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CC0F95" w14:textId="107ABC45" w:rsidR="0066070F" w:rsidRPr="0066070F" w:rsidRDefault="0066070F" w:rsidP="0066070F">
      <w:pPr>
        <w:jc w:val="center"/>
        <w:rPr>
          <w:rFonts w:ascii="Times New Roman" w:hAnsi="Times New Roman" w:cs="Times New Roman"/>
          <w:lang w:val="ru-RU"/>
        </w:rPr>
      </w:pPr>
      <w:r w:rsidRPr="0066070F">
        <w:rPr>
          <w:rFonts w:ascii="Times New Roman" w:hAnsi="Times New Roman" w:cs="Times New Roman"/>
          <w:lang w:val="ru-RU"/>
        </w:rPr>
        <w:t>Министерство образования и молодёжной политики Свердловской области</w:t>
      </w:r>
    </w:p>
    <w:p w14:paraId="5E7ECC20" w14:textId="1885080A" w:rsidR="0066070F" w:rsidRPr="0066070F" w:rsidRDefault="0066070F" w:rsidP="0066070F">
      <w:pPr>
        <w:jc w:val="center"/>
        <w:rPr>
          <w:rFonts w:ascii="Times New Roman" w:hAnsi="Times New Roman" w:cs="Times New Roman"/>
          <w:lang w:val="ru-RU"/>
        </w:rPr>
      </w:pPr>
      <w:r w:rsidRPr="0066070F">
        <w:rPr>
          <w:rFonts w:ascii="Times New Roman" w:hAnsi="Times New Roman" w:cs="Times New Roman"/>
          <w:lang w:val="ru-RU"/>
        </w:rPr>
        <w:t xml:space="preserve">Государственное бюджетное общеобразовательное учреждение Свердловской области, </w:t>
      </w:r>
      <w:r w:rsidRPr="0066070F">
        <w:rPr>
          <w:rFonts w:ascii="Times New Roman" w:hAnsi="Times New Roman" w:cs="Times New Roman"/>
          <w:bCs/>
          <w:color w:val="000000"/>
          <w:spacing w:val="-1"/>
          <w:lang w:val="ru-RU"/>
        </w:rPr>
        <w:t>реализующее адаптированные основные общеобразовательные программы</w:t>
      </w:r>
    </w:p>
    <w:p w14:paraId="4169D159" w14:textId="1905C468" w:rsidR="0066070F" w:rsidRPr="0066070F" w:rsidRDefault="0066070F" w:rsidP="0066070F">
      <w:pPr>
        <w:jc w:val="center"/>
        <w:rPr>
          <w:rFonts w:ascii="Times New Roman" w:hAnsi="Times New Roman" w:cs="Times New Roman"/>
          <w:lang w:val="ru-RU"/>
        </w:rPr>
      </w:pPr>
      <w:r w:rsidRPr="0066070F">
        <w:rPr>
          <w:rFonts w:ascii="Times New Roman" w:hAnsi="Times New Roman" w:cs="Times New Roman"/>
          <w:lang w:val="ru-RU"/>
        </w:rPr>
        <w:t>«Верхнетагильский центр психолого-педагогической, медицинской и социальной помощи»</w:t>
      </w:r>
    </w:p>
    <w:p w14:paraId="1391287D" w14:textId="3EC045B1" w:rsidR="0066070F" w:rsidRPr="0066070F" w:rsidRDefault="0066070F" w:rsidP="0066070F">
      <w:pPr>
        <w:jc w:val="center"/>
        <w:rPr>
          <w:rFonts w:ascii="Times New Roman" w:hAnsi="Times New Roman" w:cs="Times New Roman"/>
          <w:lang w:val="ru-RU"/>
        </w:rPr>
      </w:pPr>
      <w:r w:rsidRPr="0066070F">
        <w:rPr>
          <w:rFonts w:ascii="Times New Roman" w:hAnsi="Times New Roman" w:cs="Times New Roman"/>
          <w:lang w:val="ru-RU"/>
        </w:rPr>
        <w:t>ГБОУ СО «Верхнетагильский центр ППМСП»</w:t>
      </w:r>
    </w:p>
    <w:p w14:paraId="42CAFF21" w14:textId="64D8FC80" w:rsidR="0066070F" w:rsidRPr="0066070F" w:rsidRDefault="0066070F" w:rsidP="0066070F">
      <w:pPr>
        <w:pBdr>
          <w:bottom w:val="single" w:sz="12" w:space="1" w:color="auto"/>
        </w:pBdr>
        <w:rPr>
          <w:b/>
          <w:lang w:val="ru-RU"/>
        </w:rPr>
      </w:pPr>
    </w:p>
    <w:p w14:paraId="00AA65EA" w14:textId="54EAB7C7" w:rsidR="0066070F" w:rsidRPr="0066070F" w:rsidRDefault="0066070F" w:rsidP="0066070F">
      <w:pPr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66070F">
        <w:rPr>
          <w:rFonts w:ascii="Times New Roman" w:hAnsi="Times New Roman" w:cs="Times New Roman"/>
          <w:sz w:val="20"/>
          <w:szCs w:val="20"/>
          <w:lang w:val="ru-RU"/>
        </w:rPr>
        <w:t>624162, г. Верхний Тагил, Островского ул. д. 60А</w:t>
      </w:r>
    </w:p>
    <w:p w14:paraId="24147C14" w14:textId="65E2F95E" w:rsidR="0066070F" w:rsidRPr="0066070F" w:rsidRDefault="0066070F" w:rsidP="0066070F">
      <w:pPr>
        <w:jc w:val="center"/>
        <w:rPr>
          <w:rFonts w:ascii="Times New Roman" w:hAnsi="Times New Roman" w:cs="Times New Roman"/>
          <w:b/>
          <w:bCs/>
          <w:sz w:val="18"/>
          <w:szCs w:val="18"/>
          <w:lang w:val="ru-RU"/>
        </w:rPr>
      </w:pPr>
      <w:r w:rsidRPr="0066070F">
        <w:rPr>
          <w:rFonts w:ascii="Times New Roman" w:hAnsi="Times New Roman" w:cs="Times New Roman"/>
          <w:sz w:val="20"/>
          <w:szCs w:val="20"/>
          <w:lang w:val="ru-RU"/>
        </w:rPr>
        <w:t xml:space="preserve">тел/факс: (343)57 23602; </w:t>
      </w:r>
      <w:r w:rsidRPr="00E14E4D">
        <w:rPr>
          <w:rFonts w:ascii="Times New Roman" w:hAnsi="Times New Roman" w:cs="Times New Roman"/>
          <w:sz w:val="20"/>
          <w:szCs w:val="20"/>
        </w:rPr>
        <w:t>e</w:t>
      </w:r>
      <w:r w:rsidRPr="0066070F">
        <w:rPr>
          <w:rFonts w:ascii="Times New Roman" w:hAnsi="Times New Roman" w:cs="Times New Roman"/>
          <w:sz w:val="20"/>
          <w:szCs w:val="20"/>
          <w:lang w:val="ru-RU"/>
        </w:rPr>
        <w:t>-</w:t>
      </w:r>
      <w:r w:rsidRPr="00E14E4D">
        <w:rPr>
          <w:rFonts w:ascii="Times New Roman" w:hAnsi="Times New Roman" w:cs="Times New Roman"/>
          <w:sz w:val="20"/>
          <w:szCs w:val="20"/>
        </w:rPr>
        <w:t>mail</w:t>
      </w:r>
      <w:r w:rsidRPr="0066070F">
        <w:rPr>
          <w:rFonts w:ascii="Times New Roman" w:hAnsi="Times New Roman" w:cs="Times New Roman"/>
          <w:sz w:val="20"/>
          <w:szCs w:val="20"/>
          <w:lang w:val="ru-RU"/>
        </w:rPr>
        <w:t>:</w:t>
      </w:r>
      <w:hyperlink r:id="rId7" w:history="1">
        <w:r w:rsidRPr="00E14E4D">
          <w:rPr>
            <w:rStyle w:val="af"/>
            <w:rFonts w:ascii="Times New Roman" w:hAnsi="Times New Roman"/>
            <w:b/>
            <w:bCs/>
            <w:sz w:val="18"/>
            <w:szCs w:val="18"/>
          </w:rPr>
          <w:t>vt</w:t>
        </w:r>
        <w:r w:rsidRPr="0066070F">
          <w:rPr>
            <w:rStyle w:val="af"/>
            <w:rFonts w:ascii="Times New Roman" w:hAnsi="Times New Roman"/>
            <w:b/>
            <w:bCs/>
            <w:sz w:val="18"/>
            <w:szCs w:val="18"/>
            <w:lang w:val="ru-RU"/>
          </w:rPr>
          <w:t>-</w:t>
        </w:r>
        <w:r w:rsidRPr="00E14E4D">
          <w:rPr>
            <w:rStyle w:val="af"/>
            <w:rFonts w:ascii="Times New Roman" w:hAnsi="Times New Roman"/>
            <w:b/>
            <w:bCs/>
            <w:sz w:val="18"/>
            <w:szCs w:val="18"/>
          </w:rPr>
          <w:t>ddsh</w:t>
        </w:r>
        <w:r w:rsidRPr="0066070F">
          <w:rPr>
            <w:rStyle w:val="af"/>
            <w:rFonts w:ascii="Times New Roman" w:hAnsi="Times New Roman"/>
            <w:b/>
            <w:bCs/>
            <w:sz w:val="18"/>
            <w:szCs w:val="18"/>
            <w:lang w:val="ru-RU"/>
          </w:rPr>
          <w:t>@</w:t>
        </w:r>
        <w:r w:rsidRPr="00E14E4D">
          <w:rPr>
            <w:rStyle w:val="af"/>
            <w:rFonts w:ascii="Times New Roman" w:hAnsi="Times New Roman"/>
            <w:b/>
            <w:bCs/>
            <w:sz w:val="18"/>
            <w:szCs w:val="18"/>
          </w:rPr>
          <w:t>mail</w:t>
        </w:r>
        <w:r w:rsidRPr="0066070F">
          <w:rPr>
            <w:rStyle w:val="af"/>
            <w:rFonts w:ascii="Times New Roman" w:hAnsi="Times New Roman"/>
            <w:b/>
            <w:bCs/>
            <w:sz w:val="18"/>
            <w:szCs w:val="18"/>
            <w:lang w:val="ru-RU"/>
          </w:rPr>
          <w:t>.</w:t>
        </w:r>
        <w:proofErr w:type="spellStart"/>
        <w:r w:rsidRPr="00E14E4D">
          <w:rPr>
            <w:rStyle w:val="af"/>
            <w:rFonts w:ascii="Times New Roman" w:hAnsi="Times New Roman"/>
            <w:b/>
            <w:bCs/>
            <w:sz w:val="18"/>
            <w:szCs w:val="18"/>
          </w:rPr>
          <w:t>ru</w:t>
        </w:r>
        <w:proofErr w:type="spellEnd"/>
      </w:hyperlink>
    </w:p>
    <w:p w14:paraId="40E8DC57" w14:textId="2B44C76C" w:rsidR="0066070F" w:rsidRPr="0066070F" w:rsidRDefault="0066070F" w:rsidP="0066070F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lang w:val="ru-RU"/>
        </w:rPr>
      </w:pPr>
      <w:r w:rsidRPr="0066070F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ОКПО 32266936    </w:t>
      </w:r>
      <w:proofErr w:type="gramStart"/>
      <w:r w:rsidRPr="0066070F">
        <w:rPr>
          <w:rFonts w:ascii="Times New Roman" w:hAnsi="Times New Roman" w:cs="Times New Roman"/>
          <w:bCs/>
          <w:sz w:val="20"/>
          <w:szCs w:val="20"/>
          <w:lang w:val="ru-RU"/>
        </w:rPr>
        <w:t>ОГРН  1026601154470</w:t>
      </w:r>
      <w:proofErr w:type="gramEnd"/>
      <w:r w:rsidRPr="0066070F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ИНН/ КПП  6616001771/ </w:t>
      </w:r>
      <w:r w:rsidRPr="00E14E4D">
        <w:rPr>
          <w:rFonts w:ascii="Times New Roman" w:hAnsi="Times New Roman" w:cs="Times New Roman"/>
          <w:sz w:val="20"/>
          <w:szCs w:val="20"/>
          <w:lang w:val="de-DE"/>
        </w:rPr>
        <w:t>668201001</w:t>
      </w:r>
    </w:p>
    <w:p w14:paraId="71A0CFB2" w14:textId="4F956E98" w:rsidR="0066070F" w:rsidRDefault="000E3543" w:rsidP="0066070F">
      <w:pPr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noProof/>
          <w:lang w:val="ru-RU"/>
        </w:rPr>
        <w:drawing>
          <wp:anchor distT="0" distB="0" distL="114300" distR="114300" simplePos="0" relativeHeight="251665408" behindDoc="1" locked="0" layoutInCell="1" allowOverlap="1" wp14:anchorId="0F3BB168" wp14:editId="0024B1ED">
            <wp:simplePos x="0" y="0"/>
            <wp:positionH relativeFrom="margin">
              <wp:align>left</wp:align>
            </wp:positionH>
            <wp:positionV relativeFrom="paragraph">
              <wp:posOffset>48895</wp:posOffset>
            </wp:positionV>
            <wp:extent cx="1630680" cy="205740"/>
            <wp:effectExtent l="0" t="0" r="7620" b="3810"/>
            <wp:wrapTight wrapText="bothSides">
              <wp:wrapPolygon edited="0">
                <wp:start x="0" y="0"/>
                <wp:lineTo x="0" y="20000"/>
                <wp:lineTo x="21449" y="20000"/>
                <wp:lineTo x="21449" y="0"/>
                <wp:lineTo x="0" y="0"/>
              </wp:wrapPolygon>
            </wp:wrapTight>
            <wp:docPr id="10660643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4" t="18859" r="62843" b="78693"/>
                    <a:stretch/>
                  </pic:blipFill>
                  <pic:spPr bwMode="auto">
                    <a:xfrm>
                      <a:off x="0" y="0"/>
                      <a:ext cx="163068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ED14EAC" w14:textId="7B5D8C64" w:rsidR="00500307" w:rsidRPr="00DB6416" w:rsidRDefault="00500307" w:rsidP="00500307">
      <w:pPr>
        <w:rPr>
          <w:sz w:val="20"/>
          <w:szCs w:val="20"/>
          <w:lang w:val="ru-RU"/>
        </w:rPr>
      </w:pPr>
    </w:p>
    <w:p w14:paraId="25B79D11" w14:textId="77777777" w:rsidR="00D5564F" w:rsidRPr="00DB6416" w:rsidRDefault="00D5564F" w:rsidP="000D1796">
      <w:pPr>
        <w:rPr>
          <w:sz w:val="20"/>
          <w:szCs w:val="20"/>
          <w:lang w:val="ru-RU"/>
        </w:rPr>
      </w:pPr>
    </w:p>
    <w:p w14:paraId="370FE596" w14:textId="77777777" w:rsidR="00BD1EEC" w:rsidRDefault="000C4685" w:rsidP="00BD1EE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62BC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Характеристика профессиональной деятельности </w:t>
      </w:r>
    </w:p>
    <w:p w14:paraId="7B0B68C7" w14:textId="77777777" w:rsidR="00BD1EEC" w:rsidRDefault="00BD1EEC" w:rsidP="00BD1EEC">
      <w:pPr>
        <w:jc w:val="center"/>
        <w:rPr>
          <w:b/>
          <w:lang w:val="ru-RU"/>
        </w:rPr>
      </w:pPr>
      <w:r w:rsidRPr="00BD1EEC">
        <w:rPr>
          <w:rFonts w:ascii="Times New Roman" w:hAnsi="Times New Roman" w:cs="Times New Roman"/>
          <w:b/>
          <w:bCs/>
          <w:sz w:val="28"/>
          <w:szCs w:val="28"/>
          <w:lang w:val="ru-RU"/>
        </w:rPr>
        <w:t>педагога-психолога</w:t>
      </w:r>
      <w:r w:rsidRPr="00BD1EEC">
        <w:rPr>
          <w:b/>
          <w:lang w:val="ru-RU"/>
        </w:rPr>
        <w:t xml:space="preserve"> </w:t>
      </w:r>
    </w:p>
    <w:p w14:paraId="3FDA6CCD" w14:textId="47755359" w:rsidR="00BD1EEC" w:rsidRPr="00DB6416" w:rsidRDefault="00BD1EEC" w:rsidP="00BD1EEC">
      <w:pPr>
        <w:jc w:val="center"/>
        <w:rPr>
          <w:b/>
          <w:lang w:val="ru-RU"/>
        </w:rPr>
      </w:pPr>
      <w:r w:rsidRPr="00DB6416">
        <w:rPr>
          <w:b/>
          <w:lang w:val="ru-RU"/>
        </w:rPr>
        <w:t>Государственно</w:t>
      </w:r>
      <w:r>
        <w:rPr>
          <w:b/>
          <w:lang w:val="ru-RU"/>
        </w:rPr>
        <w:t>го</w:t>
      </w:r>
      <w:r w:rsidRPr="00DB6416">
        <w:rPr>
          <w:b/>
          <w:lang w:val="ru-RU"/>
        </w:rPr>
        <w:t xml:space="preserve"> бюджетно</w:t>
      </w:r>
      <w:r>
        <w:rPr>
          <w:b/>
          <w:lang w:val="ru-RU"/>
        </w:rPr>
        <w:t>го</w:t>
      </w:r>
      <w:r w:rsidRPr="00DB6416">
        <w:rPr>
          <w:b/>
          <w:lang w:val="ru-RU"/>
        </w:rPr>
        <w:t xml:space="preserve"> общеобразовательно</w:t>
      </w:r>
      <w:r>
        <w:rPr>
          <w:b/>
          <w:lang w:val="ru-RU"/>
        </w:rPr>
        <w:t>го</w:t>
      </w:r>
      <w:r w:rsidRPr="00DB6416">
        <w:rPr>
          <w:b/>
          <w:lang w:val="ru-RU"/>
        </w:rPr>
        <w:t xml:space="preserve"> учреждени</w:t>
      </w:r>
      <w:r>
        <w:rPr>
          <w:b/>
          <w:lang w:val="ru-RU"/>
        </w:rPr>
        <w:t>я</w:t>
      </w:r>
      <w:r w:rsidRPr="00DB6416">
        <w:rPr>
          <w:b/>
          <w:lang w:val="ru-RU"/>
        </w:rPr>
        <w:t xml:space="preserve"> Свердловской области, реализующе</w:t>
      </w:r>
      <w:r>
        <w:rPr>
          <w:b/>
          <w:lang w:val="ru-RU"/>
        </w:rPr>
        <w:t>го</w:t>
      </w:r>
      <w:r w:rsidRPr="00DB6416">
        <w:rPr>
          <w:b/>
          <w:lang w:val="ru-RU"/>
        </w:rPr>
        <w:t xml:space="preserve"> адаптированные основные общеобразовательные программы </w:t>
      </w:r>
    </w:p>
    <w:p w14:paraId="5F807B3A" w14:textId="6BEF60E5" w:rsidR="00BD1EEC" w:rsidRDefault="00BD1EEC" w:rsidP="00BD1EEC">
      <w:pPr>
        <w:pStyle w:val="ac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D1EEC">
        <w:rPr>
          <w:rFonts w:ascii="Times New Roman" w:hAnsi="Times New Roman" w:cs="Times New Roman"/>
          <w:b/>
          <w:bCs/>
          <w:sz w:val="28"/>
          <w:szCs w:val="28"/>
          <w:lang w:val="ru-RU"/>
        </w:rPr>
        <w:t>«Верхнетагильский центр психолого</w:t>
      </w:r>
      <w:r w:rsidR="00DF10E7">
        <w:rPr>
          <w:rFonts w:ascii="Times New Roman" w:hAnsi="Times New Roman" w:cs="Times New Roman"/>
          <w:b/>
          <w:bCs/>
          <w:sz w:val="28"/>
          <w:szCs w:val="28"/>
          <w:lang w:val="ru-RU"/>
        </w:rPr>
        <w:t>-</w:t>
      </w:r>
      <w:r w:rsidRPr="00BD1EEC">
        <w:rPr>
          <w:rFonts w:ascii="Times New Roman" w:hAnsi="Times New Roman" w:cs="Times New Roman"/>
          <w:b/>
          <w:bCs/>
          <w:sz w:val="28"/>
          <w:szCs w:val="28"/>
          <w:lang w:val="ru-RU"/>
        </w:rPr>
        <w:t>педагогической, медицинской и социальной помощи»</w:t>
      </w:r>
    </w:p>
    <w:p w14:paraId="12CAFD99" w14:textId="0CAC7E55" w:rsidR="000C4685" w:rsidRPr="00C62BCF" w:rsidRDefault="000C4685" w:rsidP="00C62BCF">
      <w:pPr>
        <w:pStyle w:val="ac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C62BCF">
        <w:rPr>
          <w:rFonts w:ascii="Times New Roman" w:hAnsi="Times New Roman" w:cs="Times New Roman"/>
          <w:b/>
          <w:bCs/>
          <w:sz w:val="28"/>
          <w:szCs w:val="28"/>
          <w:lang w:val="ru-RU"/>
        </w:rPr>
        <w:t>Гаренских</w:t>
      </w:r>
      <w:proofErr w:type="spellEnd"/>
      <w:r w:rsidRPr="00C62BC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Анастасии Олеговны</w:t>
      </w:r>
    </w:p>
    <w:p w14:paraId="106F89FC" w14:textId="77777777" w:rsidR="000C4685" w:rsidRPr="00500307" w:rsidRDefault="000C4685" w:rsidP="000C4685">
      <w:pPr>
        <w:pStyle w:val="ac"/>
        <w:jc w:val="center"/>
        <w:rPr>
          <w:rFonts w:ascii="Times New Roman" w:hAnsi="Times New Roman" w:cs="Times New Roman"/>
          <w:sz w:val="16"/>
          <w:szCs w:val="16"/>
          <w:lang w:val="ru-RU"/>
        </w:rPr>
      </w:pPr>
    </w:p>
    <w:p w14:paraId="220D5341" w14:textId="290E6179" w:rsidR="000C4685" w:rsidRPr="00C62BCF" w:rsidRDefault="000C4685" w:rsidP="00C62BCF">
      <w:pPr>
        <w:pStyle w:val="ac"/>
        <w:ind w:firstLine="85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62BCF">
        <w:rPr>
          <w:rFonts w:ascii="Times New Roman" w:hAnsi="Times New Roman" w:cs="Times New Roman"/>
          <w:b/>
          <w:bCs/>
          <w:sz w:val="28"/>
          <w:szCs w:val="28"/>
          <w:lang w:val="ru-RU"/>
        </w:rPr>
        <w:t>1. Сведения о профессиональном и дополнительном образовании</w:t>
      </w:r>
    </w:p>
    <w:p w14:paraId="474755B1" w14:textId="5535C085" w:rsidR="000C4685" w:rsidRPr="003A6116" w:rsidRDefault="000C4685" w:rsidP="00C62BCF">
      <w:pPr>
        <w:pStyle w:val="ac"/>
        <w:ind w:firstLine="851"/>
        <w:contextualSpacing/>
        <w:jc w:val="both"/>
        <w:rPr>
          <w:rFonts w:ascii="Times New Roman" w:hAnsi="Times New Roman" w:cs="Times New Roman"/>
        </w:rPr>
      </w:pPr>
      <w:r w:rsidRPr="003A6116">
        <w:rPr>
          <w:rFonts w:ascii="Times New Roman" w:hAnsi="Times New Roman" w:cs="Times New Roman"/>
          <w:bCs/>
          <w:lang w:val="ru-RU"/>
        </w:rPr>
        <w:t>Образование высшее:</w:t>
      </w:r>
    </w:p>
    <w:p w14:paraId="16AF36A7" w14:textId="64DF8917" w:rsidR="000C4685" w:rsidRPr="003A6116" w:rsidRDefault="000C4685" w:rsidP="00C62BCF">
      <w:pPr>
        <w:pStyle w:val="ac"/>
        <w:numPr>
          <w:ilvl w:val="0"/>
          <w:numId w:val="3"/>
        </w:numPr>
        <w:ind w:left="0" w:firstLine="851"/>
        <w:contextualSpacing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 «Уральский государственный педагогический университет» г. Екатеринбург, квалификация - бакалавр, по направлению подготовки «Психолого-педагогическое образование», 2020 г.</w:t>
      </w:r>
    </w:p>
    <w:p w14:paraId="5AD065DB" w14:textId="2E1D630D" w:rsidR="000C4685" w:rsidRPr="003A6116" w:rsidRDefault="000C4685" w:rsidP="00C62BCF">
      <w:pPr>
        <w:pStyle w:val="ac"/>
        <w:numPr>
          <w:ilvl w:val="0"/>
          <w:numId w:val="3"/>
        </w:numPr>
        <w:ind w:left="0" w:firstLine="851"/>
        <w:contextualSpacing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 «Южно-Уральский государственный гуманитарно-педагогический университет» г. Челябинск, квалификация – магистр, по направлению «Психолого-педагогическое образование», 2023 г.</w:t>
      </w:r>
    </w:p>
    <w:p w14:paraId="456DC4EA" w14:textId="77777777" w:rsidR="000C4685" w:rsidRPr="00C62BCF" w:rsidRDefault="000C4685" w:rsidP="00C62BCF">
      <w:pPr>
        <w:pStyle w:val="ac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62BCF">
        <w:rPr>
          <w:rFonts w:ascii="Times New Roman" w:hAnsi="Times New Roman" w:cs="Times New Roman"/>
          <w:b/>
          <w:sz w:val="28"/>
          <w:szCs w:val="28"/>
          <w:lang w:val="ru-RU"/>
        </w:rPr>
        <w:t>Сведения о повышении квалификации за последние 3 года:</w:t>
      </w:r>
    </w:p>
    <w:p w14:paraId="63FD1C6E" w14:textId="5DB562B4" w:rsidR="000C4685" w:rsidRPr="003A6116" w:rsidRDefault="000C4685" w:rsidP="00285F59">
      <w:pPr>
        <w:pStyle w:val="ac"/>
        <w:ind w:firstLine="851"/>
        <w:contextualSpacing/>
        <w:jc w:val="right"/>
        <w:rPr>
          <w:rFonts w:ascii="Times New Roman" w:hAnsi="Times New Roman" w:cs="Times New Roman"/>
          <w:u w:val="single"/>
        </w:rPr>
      </w:pPr>
      <w:proofErr w:type="spellStart"/>
      <w:r w:rsidRPr="003A6116">
        <w:rPr>
          <w:rFonts w:ascii="Times New Roman" w:hAnsi="Times New Roman" w:cs="Times New Roman"/>
          <w:u w:val="single"/>
        </w:rPr>
        <w:t>Таблица</w:t>
      </w:r>
      <w:proofErr w:type="spellEnd"/>
      <w:r w:rsidRPr="003A6116">
        <w:rPr>
          <w:rFonts w:ascii="Times New Roman" w:hAnsi="Times New Roman" w:cs="Times New Roman"/>
          <w:u w:val="single"/>
        </w:rPr>
        <w:t xml:space="preserve"> 1</w:t>
      </w:r>
    </w:p>
    <w:tbl>
      <w:tblPr>
        <w:tblW w:w="9634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2"/>
        <w:gridCol w:w="4350"/>
        <w:gridCol w:w="4722"/>
      </w:tblGrid>
      <w:tr w:rsidR="000C4685" w:rsidRPr="007B1770" w14:paraId="5FB6BF10" w14:textId="77777777" w:rsidTr="009951F3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88F24" w14:textId="77777777" w:rsidR="000C4685" w:rsidRPr="003A6116" w:rsidRDefault="000C4685" w:rsidP="00285F59">
            <w:pPr>
              <w:pStyle w:val="ad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6116">
              <w:rPr>
                <w:rFonts w:ascii="Times New Roman" w:hAnsi="Times New Roman" w:cs="Times New Roman"/>
                <w:b/>
                <w:sz w:val="22"/>
                <w:szCs w:val="22"/>
              </w:rPr>
              <w:t>№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81021" w14:textId="77777777" w:rsidR="000C4685" w:rsidRPr="003A6116" w:rsidRDefault="000C4685" w:rsidP="00285F59">
            <w:pPr>
              <w:pStyle w:val="ad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3A6116">
              <w:rPr>
                <w:rFonts w:ascii="Times New Roman" w:hAnsi="Times New Roman" w:cs="Times New Roman"/>
                <w:b/>
                <w:sz w:val="22"/>
                <w:szCs w:val="22"/>
              </w:rPr>
              <w:t>Наименование</w:t>
            </w:r>
            <w:proofErr w:type="spellEnd"/>
            <w:r w:rsidRPr="003A611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3A6116">
              <w:rPr>
                <w:rFonts w:ascii="Times New Roman" w:hAnsi="Times New Roman" w:cs="Times New Roman"/>
                <w:b/>
                <w:sz w:val="22"/>
                <w:szCs w:val="22"/>
              </w:rPr>
              <w:t>образовательной</w:t>
            </w:r>
            <w:proofErr w:type="spellEnd"/>
            <w:r w:rsidRPr="003A611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организации</w:t>
            </w: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F705F" w14:textId="18BE80FD" w:rsidR="000C4685" w:rsidRPr="003A6116" w:rsidRDefault="000C4685" w:rsidP="00285F59">
            <w:pPr>
              <w:pStyle w:val="ad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A6116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Тема программ повышения квалификации, количество часов</w:t>
            </w:r>
          </w:p>
        </w:tc>
      </w:tr>
      <w:tr w:rsidR="000C4685" w:rsidRPr="007B1770" w14:paraId="12D3C30F" w14:textId="77777777" w:rsidTr="009951F3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CB0F8" w14:textId="77777777" w:rsidR="000C4685" w:rsidRPr="003A6116" w:rsidRDefault="000C4685" w:rsidP="00285F59">
            <w:pPr>
              <w:pStyle w:val="ad"/>
              <w:snapToGrid w:val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6116"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DB9A3" w14:textId="1BE80417" w:rsidR="000C4685" w:rsidRPr="003A6116" w:rsidRDefault="000C4685" w:rsidP="00285F59">
            <w:pPr>
              <w:pStyle w:val="ad"/>
              <w:snapToGrid w:val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A61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Государственн</w:t>
            </w:r>
            <w:r w:rsidR="00335472" w:rsidRPr="003A61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ое</w:t>
            </w:r>
            <w:r w:rsidRPr="003A61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автономное образовательное учреждение дополнительного профессионального образования Свердловской области «Институт развития образования»</w:t>
            </w: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78E1C" w14:textId="77777777" w:rsidR="000C4685" w:rsidRPr="003A6116" w:rsidRDefault="000C4685" w:rsidP="00285F59">
            <w:pPr>
              <w:pStyle w:val="ad"/>
              <w:snapToGrid w:val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A61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«Профилактика девиантных форм поведения в образовательной среде» 24 академических часа</w:t>
            </w:r>
          </w:p>
        </w:tc>
      </w:tr>
      <w:tr w:rsidR="000C4685" w:rsidRPr="007B1770" w14:paraId="1A3DC9E0" w14:textId="77777777" w:rsidTr="009951F3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EC5BA" w14:textId="77777777" w:rsidR="000C4685" w:rsidRPr="003A6116" w:rsidRDefault="000C4685" w:rsidP="00285F59">
            <w:pPr>
              <w:pStyle w:val="ad"/>
              <w:snapToGrid w:val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6116">
              <w:rPr>
                <w:rFonts w:ascii="Times New Roman" w:hAnsi="Times New Roman" w:cs="Times New Roman"/>
                <w:b/>
                <w:sz w:val="22"/>
                <w:szCs w:val="22"/>
              </w:rPr>
              <w:t>2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46203" w14:textId="77777777" w:rsidR="000C4685" w:rsidRPr="003A6116" w:rsidRDefault="000C4685" w:rsidP="00285F59">
            <w:pPr>
              <w:pStyle w:val="ad"/>
              <w:snapToGrid w:val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A61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ООО «Центр инновационного образования и воспитания»</w:t>
            </w: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0E714" w14:textId="77777777" w:rsidR="000C4685" w:rsidRPr="003A6116" w:rsidRDefault="000C4685" w:rsidP="00285F59">
            <w:pPr>
              <w:pStyle w:val="ad"/>
              <w:snapToGrid w:val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A61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«Навыки оказания первой помощи в образовательных организациях» 36 академических часа</w:t>
            </w:r>
          </w:p>
        </w:tc>
      </w:tr>
      <w:tr w:rsidR="000C4685" w:rsidRPr="007B1770" w14:paraId="7DE90D26" w14:textId="77777777" w:rsidTr="009951F3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66786" w14:textId="77777777" w:rsidR="000C4685" w:rsidRPr="003A6116" w:rsidRDefault="000C4685" w:rsidP="00285F59">
            <w:pPr>
              <w:pStyle w:val="ad"/>
              <w:snapToGrid w:val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6116">
              <w:rPr>
                <w:rFonts w:ascii="Times New Roman" w:hAnsi="Times New Roman" w:cs="Times New Roman"/>
                <w:b/>
                <w:sz w:val="22"/>
                <w:szCs w:val="22"/>
              </w:rPr>
              <w:t>3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E4EA8" w14:textId="77777777" w:rsidR="000C4685" w:rsidRPr="003A6116" w:rsidRDefault="000C4685" w:rsidP="00285F59">
            <w:pPr>
              <w:pStyle w:val="ad"/>
              <w:snapToGrid w:val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A61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ООО «Центр инновационного образования и воспитания»</w:t>
            </w: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C47BD" w14:textId="77777777" w:rsidR="000C4685" w:rsidRPr="003A6116" w:rsidRDefault="000C4685" w:rsidP="00285F59">
            <w:pPr>
              <w:pStyle w:val="ad"/>
              <w:snapToGrid w:val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A61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«Коррекционная педагогика и особенности образования и воспитания детей с ОВЗ» 73 академических часа</w:t>
            </w:r>
          </w:p>
        </w:tc>
      </w:tr>
      <w:tr w:rsidR="000C4685" w:rsidRPr="007B1770" w14:paraId="40F74999" w14:textId="77777777" w:rsidTr="009951F3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A75CB" w14:textId="77777777" w:rsidR="000C4685" w:rsidRPr="003A6116" w:rsidRDefault="000C4685" w:rsidP="00285F59">
            <w:pPr>
              <w:pStyle w:val="ad"/>
              <w:snapToGrid w:val="0"/>
              <w:contextualSpacing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3A6116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4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5EAD9" w14:textId="77777777" w:rsidR="000C4685" w:rsidRPr="003A6116" w:rsidRDefault="000C4685" w:rsidP="00285F59">
            <w:pPr>
              <w:pStyle w:val="ad"/>
              <w:snapToGrid w:val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A61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Государственное автономное учреждение здравоохранения Свердловской области «Свердловский областной центр профилактики и борьбы со СПИД»</w:t>
            </w: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F7BA6" w14:textId="77777777" w:rsidR="000C4685" w:rsidRPr="003A6116" w:rsidRDefault="000C4685" w:rsidP="00285F59">
            <w:pPr>
              <w:pStyle w:val="ad"/>
              <w:snapToGrid w:val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A61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«Организация работы по профилактике ВИЧ-инфекции в коррекционных образовательных организациях» 18 академических часов</w:t>
            </w:r>
          </w:p>
        </w:tc>
      </w:tr>
      <w:tr w:rsidR="000C4685" w:rsidRPr="007B1770" w14:paraId="7E3CDA8E" w14:textId="77777777" w:rsidTr="009951F3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F588F" w14:textId="77777777" w:rsidR="000C4685" w:rsidRPr="003A6116" w:rsidRDefault="000C4685" w:rsidP="00285F59">
            <w:pPr>
              <w:pStyle w:val="ad"/>
              <w:snapToGrid w:val="0"/>
              <w:contextualSpacing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3A6116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5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547F4" w14:textId="77777777" w:rsidR="000C4685" w:rsidRPr="003A6116" w:rsidRDefault="000C4685" w:rsidP="00285F59">
            <w:pPr>
              <w:pStyle w:val="ad"/>
              <w:snapToGrid w:val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A61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АНО «Спектрум-М»</w:t>
            </w: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64BF5" w14:textId="77777777" w:rsidR="000C4685" w:rsidRPr="003A6116" w:rsidRDefault="000C4685" w:rsidP="00285F59">
            <w:pPr>
              <w:pStyle w:val="ad"/>
              <w:snapToGrid w:val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A61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Прикладной анализ поведения (АВА) «Супер – тьютор» 100 академических часов</w:t>
            </w:r>
          </w:p>
        </w:tc>
      </w:tr>
      <w:tr w:rsidR="00335472" w:rsidRPr="007B1770" w14:paraId="6A4FE292" w14:textId="77777777" w:rsidTr="009951F3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00266" w14:textId="15B3EB5C" w:rsidR="00335472" w:rsidRPr="003A6116" w:rsidRDefault="00335472" w:rsidP="00285F59">
            <w:pPr>
              <w:pStyle w:val="ad"/>
              <w:snapToGrid w:val="0"/>
              <w:contextualSpacing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3A6116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lastRenderedPageBreak/>
              <w:t>6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8EB5B" w14:textId="1DD7C947" w:rsidR="00335472" w:rsidRPr="003A6116" w:rsidRDefault="00335472" w:rsidP="00285F59">
            <w:pPr>
              <w:pStyle w:val="ad"/>
              <w:snapToGrid w:val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A61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Государственное автономное образовательное учреждение дополнительного профессионального образования Свердловской области «Институт развития образования»</w:t>
            </w: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9D5E7" w14:textId="5719478C" w:rsidR="00335472" w:rsidRPr="003A6116" w:rsidRDefault="00335472" w:rsidP="00285F59">
            <w:pPr>
              <w:pStyle w:val="ad"/>
              <w:snapToGrid w:val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A61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«Психолого-педагогическое сопровождение обучающихся в кризисном состоянии в условиях образовательной организации» 72 академических часа</w:t>
            </w:r>
          </w:p>
        </w:tc>
      </w:tr>
    </w:tbl>
    <w:p w14:paraId="7F9970A5" w14:textId="77777777" w:rsidR="000C4685" w:rsidRPr="00500307" w:rsidRDefault="000C4685" w:rsidP="00C62BCF">
      <w:pPr>
        <w:pStyle w:val="ac"/>
        <w:ind w:firstLine="851"/>
        <w:contextualSpacing/>
        <w:jc w:val="both"/>
        <w:rPr>
          <w:rFonts w:ascii="Times New Roman" w:hAnsi="Times New Roman" w:cs="Times New Roman"/>
          <w:b/>
          <w:bCs/>
          <w:sz w:val="18"/>
          <w:szCs w:val="18"/>
          <w:lang w:val="ru-RU"/>
        </w:rPr>
      </w:pPr>
    </w:p>
    <w:p w14:paraId="3C835BE8" w14:textId="77777777" w:rsidR="000C4685" w:rsidRPr="00C62BCF" w:rsidRDefault="000C4685" w:rsidP="00C62BCF">
      <w:pPr>
        <w:pStyle w:val="ac"/>
        <w:ind w:firstLine="85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62BCF">
        <w:rPr>
          <w:rFonts w:ascii="Times New Roman" w:hAnsi="Times New Roman" w:cs="Times New Roman"/>
          <w:b/>
          <w:bCs/>
          <w:sz w:val="28"/>
          <w:szCs w:val="28"/>
          <w:lang w:val="ru-RU"/>
        </w:rPr>
        <w:t>2. Сведения об особенностях организации и об особенностях субъектов образовательных отношений, включенных в программу профессиональной деятельности</w:t>
      </w:r>
    </w:p>
    <w:p w14:paraId="70BB7D91" w14:textId="77777777" w:rsidR="000C4685" w:rsidRPr="003A6116" w:rsidRDefault="000C4685" w:rsidP="00C62BCF">
      <w:pPr>
        <w:pStyle w:val="ac"/>
        <w:ind w:firstLine="851"/>
        <w:contextualSpacing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>В соответствии с Уставом ГБОУ СО «Верхнетагильский центр психолого-педагогической, медицинской и социальной помощи» реализует адаптированные основные общеобразовательные программы, оказывает психолого-педагогическую, медицинскую и социальную помощь обучающимся, испытывающим трудности в освоении образовательных программ, развитии, социальной адаптации.</w:t>
      </w:r>
    </w:p>
    <w:p w14:paraId="63CD19B0" w14:textId="77777777" w:rsidR="000C4685" w:rsidRPr="003A6116" w:rsidRDefault="000C4685" w:rsidP="00C62BCF">
      <w:pPr>
        <w:pStyle w:val="ac"/>
        <w:ind w:firstLine="851"/>
        <w:contextualSpacing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>В учреждении организованы следующие структурные подразделения:</w:t>
      </w:r>
    </w:p>
    <w:p w14:paraId="4E5F5213" w14:textId="348DB436" w:rsidR="000C4685" w:rsidRPr="003A6116" w:rsidRDefault="000C4685" w:rsidP="00100A82">
      <w:pPr>
        <w:pStyle w:val="ac"/>
        <w:numPr>
          <w:ilvl w:val="0"/>
          <w:numId w:val="8"/>
        </w:numPr>
        <w:ind w:left="426" w:hanging="426"/>
        <w:contextualSpacing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i/>
          <w:iCs/>
          <w:lang w:val="ru-RU"/>
        </w:rPr>
        <w:t>Центр психолого-педагогического и медико-социального сопровождения</w:t>
      </w:r>
      <w:r w:rsidRPr="003A6116">
        <w:rPr>
          <w:rFonts w:ascii="Times New Roman" w:hAnsi="Times New Roman" w:cs="Times New Roman"/>
          <w:lang w:val="ru-RU"/>
        </w:rPr>
        <w:t>, который ок</w:t>
      </w:r>
      <w:r w:rsidR="00D5564F" w:rsidRPr="003A6116">
        <w:rPr>
          <w:rFonts w:ascii="Times New Roman" w:hAnsi="Times New Roman" w:cs="Times New Roman"/>
          <w:lang w:val="ru-RU"/>
        </w:rPr>
        <w:t>азывает психолого-педагогическую, медицинскую и социальную помощь</w:t>
      </w:r>
      <w:r w:rsidRPr="003A6116">
        <w:rPr>
          <w:rFonts w:ascii="Times New Roman" w:hAnsi="Times New Roman" w:cs="Times New Roman"/>
          <w:lang w:val="ru-RU"/>
        </w:rPr>
        <w:t xml:space="preserve"> детям, испытывающим трудности в освоении основных общеобразовательных программ, развитии и социальной адаптации.</w:t>
      </w:r>
    </w:p>
    <w:p w14:paraId="39DC7446" w14:textId="20852B4A" w:rsidR="000C4685" w:rsidRPr="003A6116" w:rsidRDefault="000C4685" w:rsidP="00100A82">
      <w:pPr>
        <w:pStyle w:val="ac"/>
        <w:numPr>
          <w:ilvl w:val="0"/>
          <w:numId w:val="8"/>
        </w:numPr>
        <w:ind w:left="426" w:hanging="426"/>
        <w:contextualSpacing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i/>
          <w:iCs/>
          <w:lang w:val="ru-RU"/>
        </w:rPr>
        <w:t>Школа для обучающихся с задержкой психического развития</w:t>
      </w:r>
      <w:r w:rsidR="001D54B3">
        <w:rPr>
          <w:rFonts w:ascii="Times New Roman" w:hAnsi="Times New Roman" w:cs="Times New Roman"/>
          <w:lang w:val="ru-RU"/>
        </w:rPr>
        <w:t>, работающая</w:t>
      </w:r>
      <w:r w:rsidRPr="003A6116">
        <w:rPr>
          <w:rFonts w:ascii="Times New Roman" w:hAnsi="Times New Roman" w:cs="Times New Roman"/>
          <w:lang w:val="ru-RU"/>
        </w:rPr>
        <w:t xml:space="preserve"> по адаптированной основной общеобразовательной программе начального общего образования. Психолого-педагогическая комплексная коррекционная работа позволяет скорректировать различные отклонения детей, помогает справиться с трудностями в обучении, общении и поведении.</w:t>
      </w:r>
    </w:p>
    <w:p w14:paraId="26B80669" w14:textId="72BB9D45" w:rsidR="000C4685" w:rsidRPr="003A6116" w:rsidRDefault="000C4685" w:rsidP="00100A82">
      <w:pPr>
        <w:pStyle w:val="ac"/>
        <w:numPr>
          <w:ilvl w:val="0"/>
          <w:numId w:val="8"/>
        </w:numPr>
        <w:ind w:left="426" w:hanging="426"/>
        <w:contextualSpacing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i/>
          <w:iCs/>
          <w:lang w:val="ru-RU"/>
        </w:rPr>
        <w:t>Служба ранней помощи</w:t>
      </w:r>
      <w:r w:rsidRPr="003A6116">
        <w:rPr>
          <w:rFonts w:ascii="Times New Roman" w:hAnsi="Times New Roman" w:cs="Times New Roman"/>
          <w:lang w:val="ru-RU"/>
        </w:rPr>
        <w:t xml:space="preserve"> реализует комплекс услуг</w:t>
      </w:r>
      <w:r w:rsidR="00100A82" w:rsidRPr="003A6116">
        <w:rPr>
          <w:rFonts w:ascii="Times New Roman" w:hAnsi="Times New Roman" w:cs="Times New Roman"/>
          <w:lang w:val="ru-RU"/>
        </w:rPr>
        <w:t xml:space="preserve"> </w:t>
      </w:r>
      <w:r w:rsidRPr="003A6116">
        <w:rPr>
          <w:rFonts w:ascii="Times New Roman" w:hAnsi="Times New Roman" w:cs="Times New Roman"/>
          <w:lang w:val="ru-RU"/>
        </w:rPr>
        <w:t>на междисциплинарной основе детям от 0 до 3 лет и их семьям</w:t>
      </w:r>
      <w:r w:rsidR="00100A82" w:rsidRPr="003A6116">
        <w:rPr>
          <w:rFonts w:ascii="Times New Roman" w:hAnsi="Times New Roman" w:cs="Times New Roman"/>
          <w:lang w:val="ru-RU"/>
        </w:rPr>
        <w:t>,</w:t>
      </w:r>
      <w:r w:rsidRPr="003A6116">
        <w:rPr>
          <w:rFonts w:ascii="Times New Roman" w:hAnsi="Times New Roman" w:cs="Times New Roman"/>
          <w:lang w:val="ru-RU"/>
        </w:rPr>
        <w:t xml:space="preserve"> направленных на</w:t>
      </w:r>
      <w:r w:rsidR="009D098C" w:rsidRPr="003A6116">
        <w:rPr>
          <w:rFonts w:ascii="Times New Roman" w:hAnsi="Times New Roman" w:cs="Times New Roman"/>
          <w:lang w:val="ru-RU"/>
        </w:rPr>
        <w:t xml:space="preserve"> </w:t>
      </w:r>
      <w:r w:rsidRPr="003A6116">
        <w:rPr>
          <w:rFonts w:ascii="Times New Roman" w:hAnsi="Times New Roman" w:cs="Times New Roman"/>
          <w:lang w:val="ru-RU"/>
        </w:rPr>
        <w:t>содействие физическому и психическому развитию детей, формирование позитивн</w:t>
      </w:r>
      <w:r w:rsidR="00A61D0E" w:rsidRPr="003A6116">
        <w:rPr>
          <w:rFonts w:ascii="Times New Roman" w:hAnsi="Times New Roman" w:cs="Times New Roman"/>
          <w:lang w:val="ru-RU"/>
        </w:rPr>
        <w:t>ых</w:t>
      </w:r>
      <w:r w:rsidRPr="003A6116">
        <w:rPr>
          <w:rFonts w:ascii="Times New Roman" w:hAnsi="Times New Roman" w:cs="Times New Roman"/>
          <w:lang w:val="ru-RU"/>
        </w:rPr>
        <w:t xml:space="preserve"> отношений детей и родителей, включение детей в среду сверстников и их интеграцию в общество, а также повышение компетентности родителей и других </w:t>
      </w:r>
      <w:r w:rsidR="00100A82" w:rsidRPr="003A6116">
        <w:rPr>
          <w:rFonts w:ascii="Times New Roman" w:hAnsi="Times New Roman" w:cs="Times New Roman"/>
          <w:lang w:val="ru-RU"/>
        </w:rPr>
        <w:t>взаимодействующих</w:t>
      </w:r>
      <w:r w:rsidRPr="003A6116">
        <w:rPr>
          <w:rFonts w:ascii="Times New Roman" w:hAnsi="Times New Roman" w:cs="Times New Roman"/>
          <w:lang w:val="ru-RU"/>
        </w:rPr>
        <w:t xml:space="preserve"> </w:t>
      </w:r>
      <w:r w:rsidR="00100A82" w:rsidRPr="003A6116">
        <w:rPr>
          <w:rFonts w:ascii="Times New Roman" w:hAnsi="Times New Roman" w:cs="Times New Roman"/>
          <w:lang w:val="ru-RU"/>
        </w:rPr>
        <w:t>с</w:t>
      </w:r>
      <w:r w:rsidRPr="003A6116">
        <w:rPr>
          <w:rFonts w:ascii="Times New Roman" w:hAnsi="Times New Roman" w:cs="Times New Roman"/>
          <w:lang w:val="ru-RU"/>
        </w:rPr>
        <w:t xml:space="preserve"> ребёнком лиц.</w:t>
      </w:r>
    </w:p>
    <w:p w14:paraId="7CDAB465" w14:textId="228D65AA" w:rsidR="000C4685" w:rsidRPr="003A6116" w:rsidRDefault="000C4685" w:rsidP="00100A82">
      <w:pPr>
        <w:pStyle w:val="ac"/>
        <w:numPr>
          <w:ilvl w:val="0"/>
          <w:numId w:val="8"/>
        </w:numPr>
        <w:ind w:left="426" w:hanging="426"/>
        <w:contextualSpacing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i/>
          <w:iCs/>
          <w:lang w:val="ru-RU"/>
        </w:rPr>
        <w:t>Территориальная психолого-медико-педагогическая комиссия</w:t>
      </w:r>
      <w:r w:rsidRPr="003A6116">
        <w:rPr>
          <w:rFonts w:ascii="Times New Roman" w:hAnsi="Times New Roman" w:cs="Times New Roman"/>
          <w:lang w:val="ru-RU"/>
        </w:rPr>
        <w:t xml:space="preserve"> осуществляет своевременное выявление детей с особенностями в физическом и психическом развитии и отклонениями в поведении, проведение комплексного психолого-медико-педагогического обследования и подготовку по результатам обследования рекомендаций по оказанию психолого-медико-педагогической помощи и организации обучения и воспитания.</w:t>
      </w:r>
      <w:r w:rsidR="00A61D0E" w:rsidRPr="003A6116">
        <w:rPr>
          <w:rFonts w:ascii="Times New Roman" w:hAnsi="Times New Roman" w:cs="Times New Roman"/>
          <w:lang w:val="ru-RU"/>
        </w:rPr>
        <w:t xml:space="preserve"> </w:t>
      </w:r>
    </w:p>
    <w:p w14:paraId="57833DED" w14:textId="7E13F74A" w:rsidR="00025EA5" w:rsidRPr="003A6116" w:rsidRDefault="00605747" w:rsidP="00025EA5">
      <w:pPr>
        <w:pStyle w:val="ac"/>
        <w:ind w:firstLine="851"/>
        <w:contextualSpacing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 xml:space="preserve">Контингент детей, </w:t>
      </w:r>
      <w:r w:rsidR="00EC3365" w:rsidRPr="003A6116">
        <w:rPr>
          <w:rFonts w:ascii="Times New Roman" w:hAnsi="Times New Roman" w:cs="Times New Roman"/>
          <w:lang w:val="ru-RU"/>
        </w:rPr>
        <w:t>с которым работает наш</w:t>
      </w:r>
      <w:r w:rsidR="00025EA5" w:rsidRPr="003A6116">
        <w:rPr>
          <w:rFonts w:ascii="Times New Roman" w:hAnsi="Times New Roman" w:cs="Times New Roman"/>
          <w:lang w:val="ru-RU"/>
        </w:rPr>
        <w:t xml:space="preserve"> </w:t>
      </w:r>
      <w:r w:rsidR="00EC3365" w:rsidRPr="003A6116">
        <w:rPr>
          <w:rFonts w:ascii="Times New Roman" w:hAnsi="Times New Roman" w:cs="Times New Roman"/>
          <w:lang w:val="ru-RU"/>
        </w:rPr>
        <w:t>ППМСП-ц</w:t>
      </w:r>
      <w:r w:rsidR="00025EA5" w:rsidRPr="003A6116">
        <w:rPr>
          <w:rFonts w:ascii="Times New Roman" w:hAnsi="Times New Roman" w:cs="Times New Roman"/>
          <w:lang w:val="ru-RU"/>
        </w:rPr>
        <w:t>ентр:</w:t>
      </w:r>
    </w:p>
    <w:p w14:paraId="0251C5FE" w14:textId="42862D88" w:rsidR="00025EA5" w:rsidRPr="003A6116" w:rsidRDefault="00025EA5" w:rsidP="00025EA5">
      <w:pPr>
        <w:pStyle w:val="ac"/>
        <w:ind w:firstLine="851"/>
        <w:contextualSpacing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 xml:space="preserve">- </w:t>
      </w:r>
      <w:proofErr w:type="spellStart"/>
      <w:r w:rsidRPr="003A6116">
        <w:rPr>
          <w:rFonts w:ascii="Times New Roman" w:hAnsi="Times New Roman" w:cs="Times New Roman"/>
          <w:lang w:val="ru-RU"/>
        </w:rPr>
        <w:t>нор</w:t>
      </w:r>
      <w:r w:rsidR="00D5564F" w:rsidRPr="003A6116">
        <w:rPr>
          <w:rFonts w:ascii="Times New Roman" w:hAnsi="Times New Roman" w:cs="Times New Roman"/>
          <w:lang w:val="ru-RU"/>
        </w:rPr>
        <w:t>мотипичные</w:t>
      </w:r>
      <w:proofErr w:type="spellEnd"/>
      <w:r w:rsidR="00D5564F" w:rsidRPr="003A6116">
        <w:rPr>
          <w:rFonts w:ascii="Times New Roman" w:hAnsi="Times New Roman" w:cs="Times New Roman"/>
          <w:lang w:val="ru-RU"/>
        </w:rPr>
        <w:t xml:space="preserve"> дети от 0 до 18 лет с проблемами в отношениях с родителями и сверстниками, с низким уровнем эмоционального и мотивационного компонента, с проблемами поведенческого характера (девиантное, </w:t>
      </w:r>
      <w:proofErr w:type="spellStart"/>
      <w:r w:rsidR="00D5564F" w:rsidRPr="003A6116">
        <w:rPr>
          <w:rFonts w:ascii="Times New Roman" w:hAnsi="Times New Roman" w:cs="Times New Roman"/>
          <w:lang w:val="ru-RU"/>
        </w:rPr>
        <w:t>самоповреждающее</w:t>
      </w:r>
      <w:proofErr w:type="spellEnd"/>
      <w:r w:rsidR="00D5564F" w:rsidRPr="003A6116">
        <w:rPr>
          <w:rFonts w:ascii="Times New Roman" w:hAnsi="Times New Roman" w:cs="Times New Roman"/>
          <w:lang w:val="ru-RU"/>
        </w:rPr>
        <w:t>)</w:t>
      </w:r>
      <w:r w:rsidR="00A03D15" w:rsidRPr="003A6116">
        <w:rPr>
          <w:rFonts w:ascii="Times New Roman" w:hAnsi="Times New Roman" w:cs="Times New Roman"/>
          <w:lang w:val="ru-RU"/>
        </w:rPr>
        <w:t xml:space="preserve"> – по запросу родителей (законных представителей), в рамках центра психолого-педагогического, медицинского и социального сопровождения</w:t>
      </w:r>
      <w:r w:rsidR="00D5564F" w:rsidRPr="003A6116">
        <w:rPr>
          <w:rFonts w:ascii="Times New Roman" w:hAnsi="Times New Roman" w:cs="Times New Roman"/>
          <w:lang w:val="ru-RU"/>
        </w:rPr>
        <w:t>;</w:t>
      </w:r>
    </w:p>
    <w:p w14:paraId="463A110E" w14:textId="1CB678B1" w:rsidR="00EC3365" w:rsidRPr="003A6116" w:rsidRDefault="00D5564F" w:rsidP="00D5564F">
      <w:pPr>
        <w:pStyle w:val="ac"/>
        <w:ind w:firstLine="851"/>
        <w:contextualSpacing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>- дети с ОВЗ: обучающиеся АООП НОО (ЗПР вариант 7.1, ЗПР вариант 7.2, интеллектуальные нарушения вариант 1, РАС вариант 8.3)</w:t>
      </w:r>
    </w:p>
    <w:p w14:paraId="4BBB247F" w14:textId="1CD88C07" w:rsidR="00025EA5" w:rsidRPr="003A6116" w:rsidRDefault="00605747" w:rsidP="00025EA5">
      <w:pPr>
        <w:pStyle w:val="ac"/>
        <w:ind w:firstLine="851"/>
        <w:contextualSpacing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>Общее количество</w:t>
      </w:r>
      <w:r w:rsidR="0024615F" w:rsidRPr="003A6116">
        <w:rPr>
          <w:rFonts w:ascii="Times New Roman" w:hAnsi="Times New Roman" w:cs="Times New Roman"/>
          <w:lang w:val="ru-RU"/>
        </w:rPr>
        <w:t xml:space="preserve"> обучающихся школы</w:t>
      </w:r>
      <w:r w:rsidRPr="003A6116">
        <w:rPr>
          <w:rFonts w:ascii="Times New Roman" w:hAnsi="Times New Roman" w:cs="Times New Roman"/>
          <w:lang w:val="ru-RU"/>
        </w:rPr>
        <w:t xml:space="preserve"> </w:t>
      </w:r>
      <w:r w:rsidR="00025EA5" w:rsidRPr="003A6116">
        <w:rPr>
          <w:rFonts w:ascii="Times New Roman" w:hAnsi="Times New Roman" w:cs="Times New Roman"/>
          <w:lang w:val="ru-RU"/>
        </w:rPr>
        <w:t>–</w:t>
      </w:r>
      <w:r w:rsidR="0024615F" w:rsidRPr="003A6116">
        <w:rPr>
          <w:rFonts w:ascii="Times New Roman" w:hAnsi="Times New Roman" w:cs="Times New Roman"/>
          <w:lang w:val="ru-RU"/>
        </w:rPr>
        <w:t xml:space="preserve"> 141</w:t>
      </w:r>
      <w:r w:rsidRPr="003A6116">
        <w:rPr>
          <w:rFonts w:ascii="Times New Roman" w:hAnsi="Times New Roman" w:cs="Times New Roman"/>
          <w:lang w:val="ru-RU"/>
        </w:rPr>
        <w:t xml:space="preserve">, из них количество </w:t>
      </w:r>
      <w:r w:rsidR="00EC3365" w:rsidRPr="003A6116">
        <w:rPr>
          <w:rFonts w:ascii="Times New Roman" w:hAnsi="Times New Roman" w:cs="Times New Roman"/>
          <w:lang w:val="ru-RU"/>
        </w:rPr>
        <w:t>детей</w:t>
      </w:r>
      <w:r w:rsidR="00D5564F" w:rsidRPr="003A6116">
        <w:rPr>
          <w:rFonts w:ascii="Times New Roman" w:hAnsi="Times New Roman" w:cs="Times New Roman"/>
          <w:lang w:val="ru-RU"/>
        </w:rPr>
        <w:t xml:space="preserve"> с ОВЗ – 141</w:t>
      </w:r>
      <w:r w:rsidRPr="003A6116">
        <w:rPr>
          <w:rFonts w:ascii="Times New Roman" w:hAnsi="Times New Roman" w:cs="Times New Roman"/>
          <w:lang w:val="ru-RU"/>
        </w:rPr>
        <w:t xml:space="preserve"> </w:t>
      </w:r>
      <w:r w:rsidR="0024615F" w:rsidRPr="003A6116">
        <w:rPr>
          <w:rFonts w:ascii="Times New Roman" w:hAnsi="Times New Roman" w:cs="Times New Roman"/>
          <w:lang w:val="ru-RU"/>
        </w:rPr>
        <w:t>(100%),</w:t>
      </w:r>
      <w:r w:rsidR="0024615F" w:rsidRPr="003A6116">
        <w:rPr>
          <w:rFonts w:ascii="Times New Roman" w:hAnsi="Times New Roman" w:cs="Times New Roman"/>
          <w:color w:val="FF0000"/>
          <w:lang w:val="ru-RU"/>
        </w:rPr>
        <w:t xml:space="preserve"> </w:t>
      </w:r>
      <w:r w:rsidRPr="003A6116">
        <w:rPr>
          <w:rFonts w:ascii="Times New Roman" w:hAnsi="Times New Roman" w:cs="Times New Roman"/>
          <w:lang w:val="ru-RU"/>
        </w:rPr>
        <w:t xml:space="preserve">с инвалидностью – </w:t>
      </w:r>
      <w:r w:rsidR="00BD4F1F" w:rsidRPr="003A6116">
        <w:rPr>
          <w:rFonts w:ascii="Times New Roman" w:hAnsi="Times New Roman" w:cs="Times New Roman"/>
          <w:lang w:val="ru-RU"/>
        </w:rPr>
        <w:t>1</w:t>
      </w:r>
      <w:r w:rsidRPr="003A6116">
        <w:rPr>
          <w:rFonts w:ascii="Times New Roman" w:hAnsi="Times New Roman" w:cs="Times New Roman"/>
          <w:lang w:val="ru-RU"/>
        </w:rPr>
        <w:t>0 (</w:t>
      </w:r>
      <w:r w:rsidR="00BD4F1F" w:rsidRPr="003A6116">
        <w:rPr>
          <w:rFonts w:ascii="Times New Roman" w:hAnsi="Times New Roman" w:cs="Times New Roman"/>
          <w:lang w:val="ru-RU"/>
        </w:rPr>
        <w:t>7</w:t>
      </w:r>
      <w:r w:rsidRPr="003A6116">
        <w:rPr>
          <w:rFonts w:ascii="Times New Roman" w:hAnsi="Times New Roman" w:cs="Times New Roman"/>
          <w:lang w:val="ru-RU"/>
        </w:rPr>
        <w:t xml:space="preserve">%). Среди </w:t>
      </w:r>
      <w:r w:rsidR="0076798E" w:rsidRPr="003A6116">
        <w:rPr>
          <w:rFonts w:ascii="Times New Roman" w:hAnsi="Times New Roman" w:cs="Times New Roman"/>
          <w:lang w:val="ru-RU"/>
        </w:rPr>
        <w:t>обучающихся</w:t>
      </w:r>
      <w:r w:rsidRPr="003A6116">
        <w:rPr>
          <w:rFonts w:ascii="Times New Roman" w:hAnsi="Times New Roman" w:cs="Times New Roman"/>
          <w:lang w:val="ru-RU"/>
        </w:rPr>
        <w:t xml:space="preserve"> с ОВЗ</w:t>
      </w:r>
      <w:r w:rsidR="00EC3365" w:rsidRPr="003A6116">
        <w:rPr>
          <w:rFonts w:ascii="Times New Roman" w:hAnsi="Times New Roman" w:cs="Times New Roman"/>
          <w:lang w:val="ru-RU"/>
        </w:rPr>
        <w:t xml:space="preserve">: </w:t>
      </w:r>
      <w:r w:rsidRPr="003A6116">
        <w:rPr>
          <w:rFonts w:ascii="Times New Roman" w:hAnsi="Times New Roman" w:cs="Times New Roman"/>
          <w:lang w:val="ru-RU"/>
        </w:rPr>
        <w:t xml:space="preserve">с </w:t>
      </w:r>
      <w:r w:rsidR="0076798E" w:rsidRPr="003A6116">
        <w:rPr>
          <w:rFonts w:ascii="Times New Roman" w:hAnsi="Times New Roman" w:cs="Times New Roman"/>
          <w:lang w:val="ru-RU"/>
        </w:rPr>
        <w:t>задержкой психического развития</w:t>
      </w:r>
      <w:r w:rsidRPr="003A6116">
        <w:rPr>
          <w:rFonts w:ascii="Times New Roman" w:hAnsi="Times New Roman" w:cs="Times New Roman"/>
          <w:lang w:val="ru-RU"/>
        </w:rPr>
        <w:t xml:space="preserve"> – </w:t>
      </w:r>
      <w:r w:rsidR="0024615F" w:rsidRPr="003A6116">
        <w:rPr>
          <w:rFonts w:ascii="Times New Roman" w:hAnsi="Times New Roman" w:cs="Times New Roman"/>
          <w:lang w:val="ru-RU"/>
        </w:rPr>
        <w:t>134</w:t>
      </w:r>
      <w:r w:rsidRPr="003A6116">
        <w:rPr>
          <w:rFonts w:ascii="Times New Roman" w:hAnsi="Times New Roman" w:cs="Times New Roman"/>
          <w:lang w:val="ru-RU"/>
        </w:rPr>
        <w:t xml:space="preserve"> человек</w:t>
      </w:r>
      <w:r w:rsidR="0024615F" w:rsidRPr="003A6116">
        <w:rPr>
          <w:rFonts w:ascii="Times New Roman" w:hAnsi="Times New Roman" w:cs="Times New Roman"/>
          <w:lang w:val="ru-RU"/>
        </w:rPr>
        <w:t>а</w:t>
      </w:r>
      <w:r w:rsidRPr="003A6116">
        <w:rPr>
          <w:rFonts w:ascii="Times New Roman" w:hAnsi="Times New Roman" w:cs="Times New Roman"/>
          <w:lang w:val="ru-RU"/>
        </w:rPr>
        <w:t xml:space="preserve">, </w:t>
      </w:r>
      <w:r w:rsidR="0076798E" w:rsidRPr="003A6116">
        <w:rPr>
          <w:rFonts w:ascii="Times New Roman" w:hAnsi="Times New Roman" w:cs="Times New Roman"/>
          <w:lang w:val="ru-RU"/>
        </w:rPr>
        <w:t>с расстройствами аутистического спектра – 1 человек, с интеллектуальными нарушениями – 6 человек.</w:t>
      </w:r>
      <w:r w:rsidRPr="003A6116">
        <w:rPr>
          <w:rFonts w:ascii="Times New Roman" w:hAnsi="Times New Roman" w:cs="Times New Roman"/>
          <w:lang w:val="ru-RU"/>
        </w:rPr>
        <w:t xml:space="preserve"> </w:t>
      </w:r>
    </w:p>
    <w:p w14:paraId="6000EE1F" w14:textId="6832BE0D" w:rsidR="00025EA5" w:rsidRPr="003A6116" w:rsidRDefault="00605747" w:rsidP="00025EA5">
      <w:pPr>
        <w:pStyle w:val="ac"/>
        <w:ind w:firstLine="851"/>
        <w:contextualSpacing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 xml:space="preserve">Форма организации образовательного процесса </w:t>
      </w:r>
      <w:r w:rsidR="00025EA5" w:rsidRPr="003A6116">
        <w:rPr>
          <w:rFonts w:ascii="Times New Roman" w:hAnsi="Times New Roman" w:cs="Times New Roman"/>
          <w:lang w:val="ru-RU"/>
        </w:rPr>
        <w:t>детей</w:t>
      </w:r>
      <w:r w:rsidRPr="003A6116">
        <w:rPr>
          <w:rFonts w:ascii="Times New Roman" w:hAnsi="Times New Roman" w:cs="Times New Roman"/>
          <w:lang w:val="ru-RU"/>
        </w:rPr>
        <w:t xml:space="preserve"> с ОВЗ –</w:t>
      </w:r>
      <w:r w:rsidR="00025EA5" w:rsidRPr="003A6116">
        <w:rPr>
          <w:rFonts w:ascii="Times New Roman" w:hAnsi="Times New Roman" w:cs="Times New Roman"/>
          <w:lang w:val="ru-RU"/>
        </w:rPr>
        <w:t xml:space="preserve"> индивидуальная</w:t>
      </w:r>
      <w:r w:rsidR="0076798E" w:rsidRPr="003A6116">
        <w:rPr>
          <w:rFonts w:ascii="Times New Roman" w:hAnsi="Times New Roman" w:cs="Times New Roman"/>
          <w:lang w:val="ru-RU"/>
        </w:rPr>
        <w:t>, подгрупповая</w:t>
      </w:r>
      <w:r w:rsidR="00025EA5" w:rsidRPr="003A6116">
        <w:rPr>
          <w:rFonts w:ascii="Times New Roman" w:hAnsi="Times New Roman" w:cs="Times New Roman"/>
          <w:lang w:val="ru-RU"/>
        </w:rPr>
        <w:t xml:space="preserve"> и </w:t>
      </w:r>
      <w:r w:rsidRPr="003A6116">
        <w:rPr>
          <w:rFonts w:ascii="Times New Roman" w:hAnsi="Times New Roman" w:cs="Times New Roman"/>
          <w:lang w:val="ru-RU"/>
        </w:rPr>
        <w:t>групп</w:t>
      </w:r>
      <w:r w:rsidR="0024615F" w:rsidRPr="003A6116">
        <w:rPr>
          <w:rFonts w:ascii="Times New Roman" w:hAnsi="Times New Roman" w:cs="Times New Roman"/>
          <w:lang w:val="ru-RU"/>
        </w:rPr>
        <w:t>овая (141</w:t>
      </w:r>
      <w:r w:rsidR="00025EA5" w:rsidRPr="003A6116">
        <w:rPr>
          <w:rFonts w:ascii="Times New Roman" w:hAnsi="Times New Roman" w:cs="Times New Roman"/>
          <w:lang w:val="ru-RU"/>
        </w:rPr>
        <w:t xml:space="preserve"> чел.).</w:t>
      </w:r>
      <w:r w:rsidRPr="003A6116">
        <w:rPr>
          <w:rFonts w:ascii="Times New Roman" w:hAnsi="Times New Roman" w:cs="Times New Roman"/>
          <w:lang w:val="ru-RU"/>
        </w:rPr>
        <w:t xml:space="preserve"> </w:t>
      </w:r>
    </w:p>
    <w:p w14:paraId="63A376B1" w14:textId="5D76045B" w:rsidR="00605747" w:rsidRPr="003A6116" w:rsidRDefault="00605747" w:rsidP="00025EA5">
      <w:pPr>
        <w:pStyle w:val="ac"/>
        <w:ind w:firstLine="851"/>
        <w:contextualSpacing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>Общее количество педагогических работников организации –</w:t>
      </w:r>
      <w:r w:rsidR="0076798E" w:rsidRPr="003A6116">
        <w:rPr>
          <w:rFonts w:ascii="Times New Roman" w:hAnsi="Times New Roman" w:cs="Times New Roman"/>
          <w:lang w:val="ru-RU"/>
        </w:rPr>
        <w:t xml:space="preserve"> 44</w:t>
      </w:r>
      <w:r w:rsidRPr="003A6116">
        <w:rPr>
          <w:rFonts w:ascii="Times New Roman" w:hAnsi="Times New Roman" w:cs="Times New Roman"/>
          <w:lang w:val="ru-RU"/>
        </w:rPr>
        <w:t>. Работу по психолого</w:t>
      </w:r>
      <w:r w:rsidR="00025EA5" w:rsidRPr="003A6116">
        <w:rPr>
          <w:rFonts w:ascii="Times New Roman" w:hAnsi="Times New Roman" w:cs="Times New Roman"/>
          <w:lang w:val="ru-RU"/>
        </w:rPr>
        <w:t>-</w:t>
      </w:r>
      <w:r w:rsidRPr="003A6116">
        <w:rPr>
          <w:rFonts w:ascii="Times New Roman" w:hAnsi="Times New Roman" w:cs="Times New Roman"/>
          <w:lang w:val="ru-RU"/>
        </w:rPr>
        <w:t>педагогическому сопровождению ведут специалисты: педагог</w:t>
      </w:r>
      <w:r w:rsidR="00025EA5" w:rsidRPr="003A6116">
        <w:rPr>
          <w:rFonts w:ascii="Times New Roman" w:hAnsi="Times New Roman" w:cs="Times New Roman"/>
          <w:lang w:val="ru-RU"/>
        </w:rPr>
        <w:t>и</w:t>
      </w:r>
      <w:r w:rsidRPr="003A6116">
        <w:rPr>
          <w:rFonts w:ascii="Times New Roman" w:hAnsi="Times New Roman" w:cs="Times New Roman"/>
          <w:lang w:val="ru-RU"/>
        </w:rPr>
        <w:t>-психолог</w:t>
      </w:r>
      <w:r w:rsidR="00025EA5" w:rsidRPr="003A6116">
        <w:rPr>
          <w:rFonts w:ascii="Times New Roman" w:hAnsi="Times New Roman" w:cs="Times New Roman"/>
          <w:lang w:val="ru-RU"/>
        </w:rPr>
        <w:t xml:space="preserve">и, </w:t>
      </w:r>
      <w:r w:rsidR="0076798E" w:rsidRPr="003A6116">
        <w:rPr>
          <w:rFonts w:ascii="Times New Roman" w:hAnsi="Times New Roman" w:cs="Times New Roman"/>
          <w:lang w:val="ru-RU"/>
        </w:rPr>
        <w:lastRenderedPageBreak/>
        <w:t>учителя-</w:t>
      </w:r>
      <w:r w:rsidRPr="003A6116">
        <w:rPr>
          <w:rFonts w:ascii="Times New Roman" w:hAnsi="Times New Roman" w:cs="Times New Roman"/>
          <w:lang w:val="ru-RU"/>
        </w:rPr>
        <w:t>лого</w:t>
      </w:r>
      <w:r w:rsidR="0076798E" w:rsidRPr="003A6116">
        <w:rPr>
          <w:rFonts w:ascii="Times New Roman" w:hAnsi="Times New Roman" w:cs="Times New Roman"/>
          <w:lang w:val="ru-RU"/>
        </w:rPr>
        <w:t>педы, учителя-дефектологи, социальные педагоги, тьюторы, педагоги дополнительного образования, учителя начальных классов, воспитатели.</w:t>
      </w:r>
    </w:p>
    <w:p w14:paraId="578856AF" w14:textId="77777777" w:rsidR="003A34F6" w:rsidRPr="00C62BCF" w:rsidRDefault="003A34F6" w:rsidP="00C62BCF">
      <w:pPr>
        <w:pStyle w:val="ac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25A3289" w14:textId="00228A30" w:rsidR="000C4685" w:rsidRDefault="000C4685" w:rsidP="00C62BCF">
      <w:pPr>
        <w:pStyle w:val="ac"/>
        <w:ind w:firstLine="85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62BCF">
        <w:rPr>
          <w:rFonts w:ascii="Times New Roman" w:hAnsi="Times New Roman" w:cs="Times New Roman"/>
          <w:b/>
          <w:bCs/>
          <w:sz w:val="28"/>
          <w:szCs w:val="28"/>
          <w:lang w:val="ru-RU"/>
        </w:rPr>
        <w:t>3. Сведения о цели, задачах и основных направлениях профессиональной деятельности в соответствии с профессиональным стандартом «Педагог-психоло</w:t>
      </w:r>
      <w:r w:rsidR="00B74E7F">
        <w:rPr>
          <w:rFonts w:ascii="Times New Roman" w:hAnsi="Times New Roman" w:cs="Times New Roman"/>
          <w:b/>
          <w:bCs/>
          <w:sz w:val="28"/>
          <w:szCs w:val="28"/>
          <w:lang w:val="ru-RU"/>
        </w:rPr>
        <w:t>г</w:t>
      </w:r>
      <w:r w:rsidRPr="00C62BC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B74E7F">
        <w:rPr>
          <w:rFonts w:ascii="Times New Roman" w:hAnsi="Times New Roman" w:cs="Times New Roman"/>
          <w:b/>
          <w:bCs/>
          <w:sz w:val="28"/>
          <w:szCs w:val="28"/>
          <w:lang w:val="ru-RU"/>
        </w:rPr>
        <w:t>(</w:t>
      </w:r>
      <w:r w:rsidRPr="00C62BCF">
        <w:rPr>
          <w:rFonts w:ascii="Times New Roman" w:hAnsi="Times New Roman" w:cs="Times New Roman"/>
          <w:b/>
          <w:bCs/>
          <w:sz w:val="28"/>
          <w:szCs w:val="28"/>
          <w:lang w:val="ru-RU"/>
        </w:rPr>
        <w:t>психолог в сфере образования</w:t>
      </w:r>
      <w:r w:rsidR="00B74E7F">
        <w:rPr>
          <w:rFonts w:ascii="Times New Roman" w:hAnsi="Times New Roman" w:cs="Times New Roman"/>
          <w:b/>
          <w:bCs/>
          <w:sz w:val="28"/>
          <w:szCs w:val="28"/>
          <w:lang w:val="ru-RU"/>
        </w:rPr>
        <w:t>)</w:t>
      </w:r>
      <w:r w:rsidRPr="00C62BCF">
        <w:rPr>
          <w:rFonts w:ascii="Times New Roman" w:hAnsi="Times New Roman" w:cs="Times New Roman"/>
          <w:b/>
          <w:bCs/>
          <w:sz w:val="28"/>
          <w:szCs w:val="28"/>
          <w:lang w:val="ru-RU"/>
        </w:rPr>
        <w:t>»</w:t>
      </w:r>
    </w:p>
    <w:p w14:paraId="5B67B711" w14:textId="18A12F65" w:rsidR="00F2568F" w:rsidRPr="003A6116" w:rsidRDefault="00F2568F" w:rsidP="0024615F">
      <w:pPr>
        <w:pStyle w:val="ac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 xml:space="preserve">Профессиональную деятельность в должности педагога-психолога </w:t>
      </w:r>
      <w:r w:rsidR="00B3647E" w:rsidRPr="003A6116">
        <w:rPr>
          <w:rFonts w:ascii="Times New Roman" w:hAnsi="Times New Roman" w:cs="Times New Roman"/>
          <w:lang w:val="ru-RU"/>
        </w:rPr>
        <w:t xml:space="preserve">ГБОУ СО «Верхнетагильский центр ППМСП» </w:t>
      </w:r>
      <w:r w:rsidRPr="003A6116">
        <w:rPr>
          <w:rFonts w:ascii="Times New Roman" w:hAnsi="Times New Roman" w:cs="Times New Roman"/>
          <w:lang w:val="ru-RU"/>
        </w:rPr>
        <w:t xml:space="preserve">начала с 2020 года. </w:t>
      </w:r>
    </w:p>
    <w:p w14:paraId="52FC19D3" w14:textId="2FDA69EC" w:rsidR="0024615F" w:rsidRPr="003A6116" w:rsidRDefault="0024615F" w:rsidP="0024615F">
      <w:pPr>
        <w:pStyle w:val="ac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>С 2022</w:t>
      </w:r>
      <w:r w:rsidR="00F2568F" w:rsidRPr="003A6116">
        <w:rPr>
          <w:rFonts w:ascii="Times New Roman" w:hAnsi="Times New Roman" w:cs="Times New Roman"/>
          <w:lang w:val="ru-RU"/>
        </w:rPr>
        <w:t xml:space="preserve"> г. вхожу в состав Территориальной психолого-медико-педагогической комиссии</w:t>
      </w:r>
      <w:r w:rsidRPr="003A6116">
        <w:rPr>
          <w:rFonts w:ascii="Times New Roman" w:hAnsi="Times New Roman" w:cs="Times New Roman"/>
          <w:lang w:val="ru-RU"/>
        </w:rPr>
        <w:t>.</w:t>
      </w:r>
    </w:p>
    <w:p w14:paraId="7DB76BF7" w14:textId="77777777" w:rsidR="0024615F" w:rsidRPr="003A6116" w:rsidRDefault="00F2568F" w:rsidP="0024615F">
      <w:pPr>
        <w:pStyle w:val="ac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>В 2022–2023 учебном году руководила методическим объединением специалистов коррекционно-развивающей направленности ГБОУ СО «Верхнетагильский центр ППМСП</w:t>
      </w:r>
      <w:r w:rsidR="0024615F" w:rsidRPr="003A6116">
        <w:rPr>
          <w:rFonts w:ascii="Times New Roman" w:hAnsi="Times New Roman" w:cs="Times New Roman"/>
          <w:lang w:val="ru-RU"/>
        </w:rPr>
        <w:t>.</w:t>
      </w:r>
    </w:p>
    <w:p w14:paraId="255A65A6" w14:textId="19E09767" w:rsidR="0024615F" w:rsidRPr="003A6116" w:rsidRDefault="00F2568F" w:rsidP="0024615F">
      <w:pPr>
        <w:pStyle w:val="ac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 xml:space="preserve">С </w:t>
      </w:r>
      <w:r w:rsidR="0024615F" w:rsidRPr="003A6116">
        <w:rPr>
          <w:rFonts w:ascii="Times New Roman" w:hAnsi="Times New Roman" w:cs="Times New Roman"/>
          <w:lang w:val="ru-RU"/>
        </w:rPr>
        <w:t xml:space="preserve">сентября </w:t>
      </w:r>
      <w:r w:rsidRPr="003A6116">
        <w:rPr>
          <w:rFonts w:ascii="Times New Roman" w:hAnsi="Times New Roman" w:cs="Times New Roman"/>
          <w:lang w:val="ru-RU"/>
        </w:rPr>
        <w:t xml:space="preserve">2023 года являюсь руководителем методического объединения педагогов-психологов ГО Верхний Тагил, Кировградского ГО. </w:t>
      </w:r>
    </w:p>
    <w:p w14:paraId="6C9FD0E6" w14:textId="62425241" w:rsidR="00F2568F" w:rsidRPr="003A6116" w:rsidRDefault="00F2568F" w:rsidP="0024615F">
      <w:pPr>
        <w:pStyle w:val="ac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 xml:space="preserve">С января 2024 года вхожу в состав рабочей группы (актив) областного методического объединения педагогов-психологов образовательных организаций Свердловской области. </w:t>
      </w:r>
    </w:p>
    <w:p w14:paraId="336C4AA3" w14:textId="77777777" w:rsidR="000C4685" w:rsidRPr="003A6116" w:rsidRDefault="000C4685" w:rsidP="008F30C4">
      <w:pPr>
        <w:pStyle w:val="ac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b/>
          <w:bCs/>
          <w:i/>
          <w:iCs/>
          <w:lang w:val="ru-RU"/>
        </w:rPr>
        <w:t>Основная цель моей профессиональной деятельности</w:t>
      </w:r>
      <w:r w:rsidRPr="003A6116">
        <w:rPr>
          <w:rFonts w:ascii="Times New Roman" w:hAnsi="Times New Roman" w:cs="Times New Roman"/>
          <w:lang w:val="ru-RU"/>
        </w:rPr>
        <w:t>: создание коррекционно-развивающего пространства для детей с ОВЗ и обеспечение своевременной помощи детям, которые испытывают выраженные трудности в развитии и интеграции в общество.</w:t>
      </w:r>
    </w:p>
    <w:p w14:paraId="6C9A6934" w14:textId="60B36445" w:rsidR="00973693" w:rsidRPr="003A6116" w:rsidRDefault="00973693" w:rsidP="008F30C4">
      <w:pPr>
        <w:pStyle w:val="ac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 xml:space="preserve">Профессиональную деятельность осуществляю в соответствии с требованиями </w:t>
      </w:r>
      <w:r w:rsidR="009C462A" w:rsidRPr="003A6116">
        <w:rPr>
          <w:rFonts w:ascii="Times New Roman" w:hAnsi="Times New Roman" w:cs="Times New Roman"/>
          <w:lang w:val="ru-RU"/>
        </w:rPr>
        <w:t xml:space="preserve">профессионального стандарта «Педагог-психолог (психолог в сфере образования)». </w:t>
      </w:r>
      <w:r w:rsidRPr="003A6116">
        <w:rPr>
          <w:rFonts w:ascii="Times New Roman" w:hAnsi="Times New Roman" w:cs="Times New Roman"/>
          <w:lang w:val="ru-RU"/>
        </w:rPr>
        <w:t>А именно:</w:t>
      </w:r>
    </w:p>
    <w:p w14:paraId="5D1A99E2" w14:textId="386A6663" w:rsidR="009C462A" w:rsidRPr="003A6116" w:rsidRDefault="009C462A" w:rsidP="008F30C4">
      <w:pPr>
        <w:pStyle w:val="ac"/>
        <w:ind w:firstLine="709"/>
        <w:contextualSpacing/>
        <w:jc w:val="both"/>
        <w:rPr>
          <w:rFonts w:ascii="Times New Roman" w:hAnsi="Times New Roman" w:cs="Times New Roman"/>
          <w:i/>
          <w:lang w:val="ru-RU"/>
        </w:rPr>
      </w:pPr>
      <w:r w:rsidRPr="003A6116">
        <w:rPr>
          <w:rFonts w:ascii="Times New Roman" w:hAnsi="Times New Roman" w:cs="Times New Roman"/>
          <w:i/>
          <w:lang w:val="ru-RU"/>
        </w:rPr>
        <w:t xml:space="preserve">Психолого-педагогическое и методическое сопровождение реализации основных и дополнительных образовательных программ </w:t>
      </w:r>
      <w:r w:rsidR="00427AF3" w:rsidRPr="003A6116">
        <w:rPr>
          <w:rFonts w:ascii="Times New Roman" w:hAnsi="Times New Roman" w:cs="Times New Roman"/>
          <w:i/>
          <w:lang w:val="ru-RU"/>
        </w:rPr>
        <w:t>(</w:t>
      </w:r>
      <w:r w:rsidRPr="003A6116">
        <w:rPr>
          <w:rFonts w:ascii="Times New Roman" w:hAnsi="Times New Roman" w:cs="Times New Roman"/>
          <w:i/>
          <w:lang w:val="ru-RU"/>
        </w:rPr>
        <w:t>А/01.7</w:t>
      </w:r>
      <w:r w:rsidR="00427AF3" w:rsidRPr="003A6116">
        <w:rPr>
          <w:rFonts w:ascii="Times New Roman" w:hAnsi="Times New Roman" w:cs="Times New Roman"/>
          <w:i/>
          <w:lang w:val="ru-RU"/>
        </w:rPr>
        <w:t>)</w:t>
      </w:r>
    </w:p>
    <w:p w14:paraId="2B774AF2" w14:textId="05312369" w:rsidR="009C462A" w:rsidRPr="003A6116" w:rsidRDefault="00427AF3" w:rsidP="001153FC">
      <w:pPr>
        <w:pStyle w:val="ac"/>
        <w:ind w:firstLine="709"/>
        <w:contextualSpacing/>
        <w:jc w:val="both"/>
        <w:rPr>
          <w:rFonts w:ascii="Times New Roman" w:hAnsi="Times New Roman" w:cs="Times New Roman"/>
          <w:i/>
          <w:lang w:val="ru-RU"/>
        </w:rPr>
      </w:pPr>
      <w:r w:rsidRPr="003A6116">
        <w:rPr>
          <w:rFonts w:ascii="Times New Roman" w:hAnsi="Times New Roman" w:cs="Times New Roman"/>
          <w:lang w:val="ru-RU"/>
        </w:rPr>
        <w:t>Организовыва</w:t>
      </w:r>
      <w:r w:rsidR="00A03D15" w:rsidRPr="003A6116">
        <w:rPr>
          <w:rFonts w:ascii="Times New Roman" w:hAnsi="Times New Roman" w:cs="Times New Roman"/>
          <w:lang w:val="ru-RU"/>
        </w:rPr>
        <w:t>ю</w:t>
      </w:r>
      <w:r w:rsidRPr="003A6116">
        <w:rPr>
          <w:rFonts w:ascii="Times New Roman" w:hAnsi="Times New Roman" w:cs="Times New Roman"/>
          <w:lang w:val="ru-RU"/>
        </w:rPr>
        <w:t xml:space="preserve"> и прово</w:t>
      </w:r>
      <w:r w:rsidR="00A03D15" w:rsidRPr="003A6116">
        <w:rPr>
          <w:rFonts w:ascii="Times New Roman" w:hAnsi="Times New Roman" w:cs="Times New Roman"/>
          <w:lang w:val="ru-RU"/>
        </w:rPr>
        <w:t>жу</w:t>
      </w:r>
      <w:r w:rsidRPr="003A6116">
        <w:rPr>
          <w:rFonts w:ascii="Times New Roman" w:hAnsi="Times New Roman" w:cs="Times New Roman"/>
          <w:lang w:val="ru-RU"/>
        </w:rPr>
        <w:t xml:space="preserve"> мероприятия, направленные на повышение уровня компетентности и обмен</w:t>
      </w:r>
      <w:r w:rsidR="001153FC" w:rsidRPr="003A6116">
        <w:rPr>
          <w:rFonts w:ascii="Times New Roman" w:hAnsi="Times New Roman" w:cs="Times New Roman"/>
          <w:lang w:val="ru-RU"/>
        </w:rPr>
        <w:t>ом</w:t>
      </w:r>
      <w:r w:rsidRPr="003A6116">
        <w:rPr>
          <w:rFonts w:ascii="Times New Roman" w:hAnsi="Times New Roman" w:cs="Times New Roman"/>
          <w:lang w:val="ru-RU"/>
        </w:rPr>
        <w:t xml:space="preserve"> опыт</w:t>
      </w:r>
      <w:r w:rsidR="001153FC" w:rsidRPr="003A6116">
        <w:rPr>
          <w:rFonts w:ascii="Times New Roman" w:hAnsi="Times New Roman" w:cs="Times New Roman"/>
          <w:lang w:val="ru-RU"/>
        </w:rPr>
        <w:t>а</w:t>
      </w:r>
      <w:r w:rsidRPr="003A6116">
        <w:rPr>
          <w:rFonts w:ascii="Times New Roman" w:hAnsi="Times New Roman" w:cs="Times New Roman"/>
          <w:lang w:val="ru-RU"/>
        </w:rPr>
        <w:t xml:space="preserve"> между </w:t>
      </w:r>
      <w:r w:rsidR="00A03D15" w:rsidRPr="003A6116">
        <w:rPr>
          <w:rFonts w:ascii="Times New Roman" w:hAnsi="Times New Roman" w:cs="Times New Roman"/>
          <w:lang w:val="ru-RU"/>
        </w:rPr>
        <w:t>специалистами (педагоги-психологи, учителя-логопеды, учителя-дефектологи, социальный педагоги, тьюторы)</w:t>
      </w:r>
      <w:r w:rsidRPr="003A6116">
        <w:rPr>
          <w:rFonts w:ascii="Times New Roman" w:hAnsi="Times New Roman" w:cs="Times New Roman"/>
          <w:lang w:val="ru-RU"/>
        </w:rPr>
        <w:t xml:space="preserve">, </w:t>
      </w:r>
      <w:r w:rsidR="00A03D15" w:rsidRPr="003A6116">
        <w:rPr>
          <w:rFonts w:ascii="Times New Roman" w:hAnsi="Times New Roman" w:cs="Times New Roman"/>
          <w:lang w:val="ru-RU"/>
        </w:rPr>
        <w:t xml:space="preserve">способствую </w:t>
      </w:r>
      <w:r w:rsidRPr="003A6116">
        <w:rPr>
          <w:rFonts w:ascii="Times New Roman" w:hAnsi="Times New Roman" w:cs="Times New Roman"/>
          <w:lang w:val="ru-RU"/>
        </w:rPr>
        <w:t>расширени</w:t>
      </w:r>
      <w:r w:rsidR="00A03D15" w:rsidRPr="003A6116">
        <w:rPr>
          <w:rFonts w:ascii="Times New Roman" w:hAnsi="Times New Roman" w:cs="Times New Roman"/>
          <w:lang w:val="ru-RU"/>
        </w:rPr>
        <w:t>ю</w:t>
      </w:r>
      <w:r w:rsidRPr="003A6116">
        <w:rPr>
          <w:rFonts w:ascii="Times New Roman" w:hAnsi="Times New Roman" w:cs="Times New Roman"/>
          <w:lang w:val="ru-RU"/>
        </w:rPr>
        <w:t xml:space="preserve"> представлений о современных педагогических технологиях, используемых в практике.</w:t>
      </w:r>
    </w:p>
    <w:p w14:paraId="39461FB8" w14:textId="7F829C35" w:rsidR="00A03D15" w:rsidRPr="003A6116" w:rsidRDefault="00427AF3" w:rsidP="001153FC">
      <w:pPr>
        <w:pStyle w:val="ac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3B0F70">
        <w:rPr>
          <w:rFonts w:ascii="Times New Roman" w:hAnsi="Times New Roman" w:cs="Times New Roman"/>
          <w:lang w:val="ru-RU"/>
        </w:rPr>
        <w:t xml:space="preserve">В рамках этой работы </w:t>
      </w:r>
      <w:r w:rsidR="003B0F70" w:rsidRPr="003B0F70">
        <w:rPr>
          <w:rFonts w:ascii="Times New Roman" w:hAnsi="Times New Roman" w:cs="Times New Roman"/>
          <w:lang w:val="ru-RU"/>
        </w:rPr>
        <w:t xml:space="preserve">за 2021-2024 </w:t>
      </w:r>
      <w:r w:rsidR="008F30C4" w:rsidRPr="003B0F70">
        <w:rPr>
          <w:rFonts w:ascii="Times New Roman" w:hAnsi="Times New Roman" w:cs="Times New Roman"/>
          <w:lang w:val="ru-RU"/>
        </w:rPr>
        <w:t xml:space="preserve">года </w:t>
      </w:r>
      <w:r w:rsidRPr="003B0F70">
        <w:rPr>
          <w:rFonts w:ascii="Times New Roman" w:hAnsi="Times New Roman" w:cs="Times New Roman"/>
          <w:lang w:val="ru-RU"/>
        </w:rPr>
        <w:t xml:space="preserve">проведено </w:t>
      </w:r>
      <w:r w:rsidR="00A03D15" w:rsidRPr="003B0F70">
        <w:rPr>
          <w:rFonts w:ascii="Times New Roman" w:hAnsi="Times New Roman" w:cs="Times New Roman"/>
          <w:lang w:val="ru-RU"/>
        </w:rPr>
        <w:t xml:space="preserve">около </w:t>
      </w:r>
      <w:r w:rsidR="001153FC" w:rsidRPr="003B0F70">
        <w:rPr>
          <w:rFonts w:ascii="Times New Roman" w:hAnsi="Times New Roman" w:cs="Times New Roman"/>
          <w:lang w:val="ru-RU"/>
        </w:rPr>
        <w:t>30</w:t>
      </w:r>
      <w:r w:rsidRPr="003B0F70">
        <w:rPr>
          <w:rFonts w:ascii="Times New Roman" w:hAnsi="Times New Roman" w:cs="Times New Roman"/>
          <w:lang w:val="ru-RU"/>
        </w:rPr>
        <w:t xml:space="preserve"> мероприятий</w:t>
      </w:r>
      <w:r w:rsidR="003B0F70" w:rsidRPr="003B0F70">
        <w:rPr>
          <w:rFonts w:ascii="Times New Roman" w:hAnsi="Times New Roman" w:cs="Times New Roman"/>
          <w:lang w:val="ru-RU"/>
        </w:rPr>
        <w:t xml:space="preserve"> </w:t>
      </w:r>
      <w:r w:rsidR="003B0F70">
        <w:rPr>
          <w:rFonts w:ascii="Times New Roman" w:hAnsi="Times New Roman" w:cs="Times New Roman"/>
          <w:lang w:val="ru-RU"/>
        </w:rPr>
        <w:t>для</w:t>
      </w:r>
      <w:r w:rsidR="003B0F70" w:rsidRPr="003B0F70">
        <w:rPr>
          <w:rFonts w:ascii="Times New Roman" w:hAnsi="Times New Roman" w:cs="Times New Roman"/>
          <w:lang w:val="ru-RU"/>
        </w:rPr>
        <w:t xml:space="preserve"> педагогов</w:t>
      </w:r>
      <w:r w:rsidR="003B0F70">
        <w:rPr>
          <w:rFonts w:ascii="Times New Roman" w:hAnsi="Times New Roman" w:cs="Times New Roman"/>
          <w:lang w:val="ru-RU"/>
        </w:rPr>
        <w:t xml:space="preserve"> образовательных организаций Свердловской области, </w:t>
      </w:r>
      <w:r w:rsidRPr="003A6116">
        <w:rPr>
          <w:rFonts w:ascii="Times New Roman" w:hAnsi="Times New Roman" w:cs="Times New Roman"/>
          <w:lang w:val="ru-RU"/>
        </w:rPr>
        <w:t xml:space="preserve">направленных на повышение уровня профессиональной компетентности и мастерства </w:t>
      </w:r>
      <w:r w:rsidR="001153FC" w:rsidRPr="003A6116">
        <w:rPr>
          <w:rFonts w:ascii="Times New Roman" w:hAnsi="Times New Roman" w:cs="Times New Roman"/>
          <w:lang w:val="ru-RU"/>
        </w:rPr>
        <w:t>специалистов</w:t>
      </w:r>
      <w:r w:rsidRPr="003A6116">
        <w:rPr>
          <w:rFonts w:ascii="Times New Roman" w:hAnsi="Times New Roman" w:cs="Times New Roman"/>
          <w:lang w:val="ru-RU"/>
        </w:rPr>
        <w:t>, повышение их методической культуры, создание условий для успешной профессиональной адаптации в образовательных организациях и личностного рост</w:t>
      </w:r>
      <w:r w:rsidR="00A03D15" w:rsidRPr="003A6116">
        <w:rPr>
          <w:rFonts w:ascii="Times New Roman" w:hAnsi="Times New Roman" w:cs="Times New Roman"/>
          <w:lang w:val="ru-RU"/>
        </w:rPr>
        <w:t>а:</w:t>
      </w:r>
    </w:p>
    <w:p w14:paraId="151F1220" w14:textId="6D43DEFA" w:rsidR="001153FC" w:rsidRPr="003A6116" w:rsidRDefault="001153FC" w:rsidP="001153FC">
      <w:pPr>
        <w:pStyle w:val="ac"/>
        <w:numPr>
          <w:ilvl w:val="0"/>
          <w:numId w:val="9"/>
        </w:numPr>
        <w:ind w:left="0" w:firstLine="709"/>
        <w:contextualSpacing/>
        <w:jc w:val="both"/>
        <w:rPr>
          <w:rFonts w:ascii="Times New Roman" w:hAnsi="Times New Roman" w:cs="Times New Roman"/>
          <w:i/>
          <w:iCs/>
          <w:lang w:val="ru-RU"/>
        </w:rPr>
      </w:pPr>
      <w:r w:rsidRPr="003A6116">
        <w:rPr>
          <w:rFonts w:ascii="Times New Roman" w:hAnsi="Times New Roman" w:cs="Times New Roman"/>
          <w:lang w:val="ru-RU"/>
        </w:rPr>
        <w:t xml:space="preserve">выступления </w:t>
      </w:r>
      <w:r w:rsidR="008F30C4">
        <w:rPr>
          <w:rFonts w:ascii="Times New Roman" w:hAnsi="Times New Roman" w:cs="Times New Roman"/>
          <w:lang w:val="ru-RU"/>
        </w:rPr>
        <w:t>по</w:t>
      </w:r>
      <w:r w:rsidRPr="003A6116">
        <w:rPr>
          <w:rFonts w:ascii="Times New Roman" w:hAnsi="Times New Roman" w:cs="Times New Roman"/>
          <w:lang w:val="ru-RU"/>
        </w:rPr>
        <w:t xml:space="preserve"> актуальным </w:t>
      </w:r>
      <w:r w:rsidR="008F30C4">
        <w:rPr>
          <w:rFonts w:ascii="Times New Roman" w:hAnsi="Times New Roman" w:cs="Times New Roman"/>
          <w:lang w:val="ru-RU"/>
        </w:rPr>
        <w:t>вопросам</w:t>
      </w:r>
      <w:r w:rsidRPr="003A6116">
        <w:rPr>
          <w:rFonts w:ascii="Times New Roman" w:hAnsi="Times New Roman" w:cs="Times New Roman"/>
          <w:lang w:val="ru-RU"/>
        </w:rPr>
        <w:t xml:space="preserve"> </w:t>
      </w:r>
      <w:r w:rsidR="008F30C4">
        <w:rPr>
          <w:rFonts w:ascii="Times New Roman" w:hAnsi="Times New Roman" w:cs="Times New Roman"/>
          <w:lang w:val="ru-RU"/>
        </w:rPr>
        <w:t>психолого-педагогического сопровождения</w:t>
      </w:r>
      <w:r w:rsidRPr="003A6116">
        <w:rPr>
          <w:rFonts w:ascii="Times New Roman" w:hAnsi="Times New Roman" w:cs="Times New Roman"/>
          <w:lang w:val="ru-RU"/>
        </w:rPr>
        <w:t xml:space="preserve"> </w:t>
      </w:r>
      <w:r w:rsidR="008F30C4">
        <w:rPr>
          <w:rFonts w:ascii="Times New Roman" w:hAnsi="Times New Roman" w:cs="Times New Roman"/>
          <w:lang w:val="ru-RU"/>
        </w:rPr>
        <w:t xml:space="preserve">образовательного процесса </w:t>
      </w:r>
      <w:r w:rsidRPr="003A6116">
        <w:rPr>
          <w:rFonts w:ascii="Times New Roman" w:hAnsi="Times New Roman" w:cs="Times New Roman"/>
          <w:lang w:val="ru-RU"/>
        </w:rPr>
        <w:t>на семинарах и вебинарах для педагогов Свердловской области;</w:t>
      </w:r>
    </w:p>
    <w:p w14:paraId="291B2CAE" w14:textId="04C84334" w:rsidR="00427AF3" w:rsidRPr="003A6116" w:rsidRDefault="001153FC" w:rsidP="00661447">
      <w:pPr>
        <w:pStyle w:val="ac"/>
        <w:numPr>
          <w:ilvl w:val="0"/>
          <w:numId w:val="9"/>
        </w:numPr>
        <w:ind w:left="0"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>проведение заседаний методического объединения педагогов-психологов ГО Верхний Тагил, Кировградского ГО (Темы: «Педагог-психолог в образовательной организации. Кто он и зачем?», «Психолого-педагогические программы сопровождения обучающихся», «Оптимизация работы педагога-психолога», «Особенности коррекционно-развивающей работы педагога-психолога с детьми с ОВЗ»», «Мастер-классы педагогов-психологов»)</w:t>
      </w:r>
      <w:r w:rsidR="004F2B9B">
        <w:rPr>
          <w:rFonts w:ascii="Times New Roman" w:hAnsi="Times New Roman" w:cs="Times New Roman"/>
          <w:lang w:val="ru-RU"/>
        </w:rPr>
        <w:t>.</w:t>
      </w:r>
    </w:p>
    <w:p w14:paraId="01754440" w14:textId="1A1D678B" w:rsidR="009C462A" w:rsidRPr="003A6116" w:rsidRDefault="009C462A" w:rsidP="004F2B9B">
      <w:pPr>
        <w:pStyle w:val="ac"/>
        <w:ind w:firstLine="709"/>
        <w:contextualSpacing/>
        <w:jc w:val="both"/>
        <w:rPr>
          <w:rFonts w:ascii="Times New Roman" w:hAnsi="Times New Roman" w:cs="Times New Roman"/>
          <w:i/>
          <w:lang w:val="ru-RU"/>
        </w:rPr>
      </w:pPr>
      <w:r w:rsidRPr="003A6116">
        <w:rPr>
          <w:rFonts w:ascii="Times New Roman" w:hAnsi="Times New Roman" w:cs="Times New Roman"/>
          <w:i/>
          <w:lang w:val="ru-RU"/>
        </w:rPr>
        <w:t xml:space="preserve">Психологическая экспертиза (оценка) комфортности и безопасности образовательной среды образовательных организаций </w:t>
      </w:r>
      <w:r w:rsidR="00427AF3" w:rsidRPr="003A6116">
        <w:rPr>
          <w:rFonts w:ascii="Times New Roman" w:hAnsi="Times New Roman" w:cs="Times New Roman"/>
          <w:i/>
          <w:lang w:val="ru-RU"/>
        </w:rPr>
        <w:t>(</w:t>
      </w:r>
      <w:r w:rsidRPr="003A6116">
        <w:rPr>
          <w:rFonts w:ascii="Times New Roman" w:hAnsi="Times New Roman" w:cs="Times New Roman"/>
          <w:i/>
          <w:lang w:val="ru-RU"/>
        </w:rPr>
        <w:t>А/02.7</w:t>
      </w:r>
      <w:r w:rsidR="00427AF3" w:rsidRPr="003A6116">
        <w:rPr>
          <w:rFonts w:ascii="Times New Roman" w:hAnsi="Times New Roman" w:cs="Times New Roman"/>
          <w:i/>
          <w:lang w:val="ru-RU"/>
        </w:rPr>
        <w:t>)</w:t>
      </w:r>
    </w:p>
    <w:p w14:paraId="4832EA01" w14:textId="2C9C402A" w:rsidR="00661447" w:rsidRPr="003A6116" w:rsidRDefault="00661447" w:rsidP="00661447">
      <w:pPr>
        <w:pStyle w:val="ac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>В рамках экспертизы в течение учебного года проводятся беседы с учителями, родителями и обучающимися, а также используются различные методики оценки, такие как цветовой тест отношений А. М. Эткинда и анкета «Классный руководитель глазами воспитанников».</w:t>
      </w:r>
    </w:p>
    <w:p w14:paraId="63262A90" w14:textId="10688ED5" w:rsidR="00427AF3" w:rsidRPr="003A6116" w:rsidRDefault="00661447" w:rsidP="00661447">
      <w:pPr>
        <w:pStyle w:val="ac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>По результатам экспертизы мы получаем информацию о проблемных зонах и факторах риска, которые учитываются при разработке мероприятий по обеспечению психологической безопасности и комфорта образовательной среды.</w:t>
      </w:r>
    </w:p>
    <w:p w14:paraId="41E9A89F" w14:textId="77777777" w:rsidR="009902BB" w:rsidRPr="003A6116" w:rsidRDefault="009C462A" w:rsidP="004F2B9B">
      <w:pPr>
        <w:pStyle w:val="ac"/>
        <w:ind w:firstLine="709"/>
        <w:contextualSpacing/>
        <w:jc w:val="both"/>
        <w:rPr>
          <w:rFonts w:ascii="Times New Roman" w:hAnsi="Times New Roman" w:cs="Times New Roman"/>
          <w:i/>
          <w:lang w:val="ru-RU"/>
        </w:rPr>
      </w:pPr>
      <w:r w:rsidRPr="003A6116">
        <w:rPr>
          <w:rFonts w:ascii="Times New Roman" w:hAnsi="Times New Roman" w:cs="Times New Roman"/>
          <w:i/>
          <w:lang w:val="ru-RU"/>
        </w:rPr>
        <w:t xml:space="preserve">Психологическое консультирование субъектов образовательного процесса </w:t>
      </w:r>
      <w:r w:rsidR="00427AF3" w:rsidRPr="003A6116">
        <w:rPr>
          <w:rFonts w:ascii="Times New Roman" w:hAnsi="Times New Roman" w:cs="Times New Roman"/>
          <w:i/>
          <w:lang w:val="ru-RU"/>
        </w:rPr>
        <w:t>(А/03.7, В/03.7)</w:t>
      </w:r>
    </w:p>
    <w:p w14:paraId="4F777F1D" w14:textId="15806487" w:rsidR="00427AF3" w:rsidRPr="003A6116" w:rsidRDefault="009902BB" w:rsidP="004F2B9B">
      <w:pPr>
        <w:pStyle w:val="ac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lastRenderedPageBreak/>
        <w:t>Провожу консультации для родителей и педагогов по индивидуальным запросам и по результатам диагностики (за 3 года проведено 458 консультаций с родителями и 59 консультаций с педагогами). Основными темами консультаций являются: адаптация ребенка в образовательной среде, особенности поведения обучающихся, проблемы в детско-родительских отношениях, развитие познавательных процессов, коммуникативных навыков, эмоционально-волевой сферы, учебной мотивации</w:t>
      </w:r>
      <w:r w:rsidR="004F2B9B">
        <w:rPr>
          <w:rFonts w:ascii="Times New Roman" w:hAnsi="Times New Roman" w:cs="Times New Roman"/>
          <w:lang w:val="ru-RU"/>
        </w:rPr>
        <w:t xml:space="preserve"> и </w:t>
      </w:r>
      <w:r w:rsidRPr="003A6116">
        <w:rPr>
          <w:rFonts w:ascii="Times New Roman" w:hAnsi="Times New Roman" w:cs="Times New Roman"/>
          <w:lang w:val="ru-RU"/>
        </w:rPr>
        <w:t xml:space="preserve">др. </w:t>
      </w:r>
    </w:p>
    <w:p w14:paraId="68D19341" w14:textId="71118E6F" w:rsidR="00427AF3" w:rsidRPr="003A6116" w:rsidRDefault="00427AF3" w:rsidP="004F2B9B">
      <w:pPr>
        <w:pStyle w:val="ac"/>
        <w:ind w:firstLine="709"/>
        <w:contextualSpacing/>
        <w:jc w:val="both"/>
        <w:rPr>
          <w:rFonts w:ascii="Times New Roman" w:hAnsi="Times New Roman" w:cs="Times New Roman"/>
          <w:i/>
          <w:lang w:val="ru-RU"/>
        </w:rPr>
      </w:pPr>
      <w:r w:rsidRPr="003A6116">
        <w:rPr>
          <w:rFonts w:ascii="Times New Roman" w:hAnsi="Times New Roman" w:cs="Times New Roman"/>
          <w:i/>
          <w:lang w:val="ru-RU"/>
        </w:rPr>
        <w:t>Коррекционно-развивающая работа (А/04.7, В/04.7)</w:t>
      </w:r>
    </w:p>
    <w:p w14:paraId="628ED3E5" w14:textId="43427568" w:rsidR="00C34FEA" w:rsidRPr="003A6116" w:rsidRDefault="00C34FEA" w:rsidP="004F2B9B">
      <w:pPr>
        <w:pStyle w:val="ac"/>
        <w:ind w:firstLine="709"/>
        <w:contextualSpacing/>
        <w:jc w:val="both"/>
        <w:rPr>
          <w:rFonts w:ascii="Times New Roman" w:hAnsi="Times New Roman" w:cs="Times New Roman"/>
          <w:i/>
          <w:iCs/>
          <w:lang w:val="ru-RU"/>
        </w:rPr>
      </w:pPr>
      <w:r w:rsidRPr="003A6116">
        <w:rPr>
          <w:rFonts w:ascii="Times New Roman" w:hAnsi="Times New Roman" w:cs="Times New Roman"/>
          <w:lang w:val="ru-RU"/>
        </w:rPr>
        <w:t xml:space="preserve">Психолого-педагогическое сопровождение обучающихся реализую с применением разных форм работы: индивидуальной, групповой и подгрупповой. </w:t>
      </w:r>
    </w:p>
    <w:p w14:paraId="4C2EEE91" w14:textId="104901CF" w:rsidR="00C34FEA" w:rsidRPr="003A6116" w:rsidRDefault="00C34FEA" w:rsidP="004F2B9B">
      <w:pPr>
        <w:pStyle w:val="ac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>В настоящее время осуществляю деятельность педагога-психолога в Центре психолого-педагогического и медико-социального сопровождения, оказываю психолого-педагогическую помощь детям, испытывающим трудности в освоении</w:t>
      </w:r>
      <w:r w:rsidR="004F2B9B">
        <w:rPr>
          <w:rFonts w:ascii="Times New Roman" w:hAnsi="Times New Roman" w:cs="Times New Roman"/>
          <w:lang w:val="ru-RU"/>
        </w:rPr>
        <w:t xml:space="preserve"> </w:t>
      </w:r>
      <w:r w:rsidRPr="003A6116">
        <w:rPr>
          <w:rFonts w:ascii="Times New Roman" w:hAnsi="Times New Roman" w:cs="Times New Roman"/>
          <w:lang w:val="ru-RU"/>
        </w:rPr>
        <w:t xml:space="preserve">общеобразовательной программы, развитии и социальной адаптации, </w:t>
      </w:r>
      <w:r w:rsidR="004F2B9B">
        <w:rPr>
          <w:rFonts w:ascii="Times New Roman" w:hAnsi="Times New Roman" w:cs="Times New Roman"/>
          <w:lang w:val="ru-RU"/>
        </w:rPr>
        <w:t xml:space="preserve">а также </w:t>
      </w:r>
      <w:r w:rsidRPr="003A6116">
        <w:rPr>
          <w:rFonts w:ascii="Times New Roman" w:hAnsi="Times New Roman" w:cs="Times New Roman"/>
          <w:lang w:val="ru-RU"/>
        </w:rPr>
        <w:t>консультирование родителей и педагогических работников.</w:t>
      </w:r>
    </w:p>
    <w:p w14:paraId="3F831694" w14:textId="35DB2315" w:rsidR="00C34FEA" w:rsidRPr="003A6116" w:rsidRDefault="00BD4F1F" w:rsidP="004F2B9B">
      <w:pPr>
        <w:pStyle w:val="11"/>
        <w:spacing w:after="0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>В рамках коррекционной школы с</w:t>
      </w:r>
      <w:r w:rsidR="00C34FEA" w:rsidRPr="003A6116">
        <w:rPr>
          <w:rFonts w:ascii="Times New Roman" w:hAnsi="Times New Roman" w:cs="Times New Roman"/>
          <w:lang w:val="ru-RU"/>
        </w:rPr>
        <w:t>пособствую созданию специальных условий для получения образования в соответствии с возрастными, индивидуальными особенностями и особыми образовательными потребностями</w:t>
      </w:r>
      <w:r w:rsidR="009444E7">
        <w:rPr>
          <w:rFonts w:ascii="Times New Roman" w:hAnsi="Times New Roman" w:cs="Times New Roman"/>
          <w:lang w:val="ru-RU"/>
        </w:rPr>
        <w:t xml:space="preserve"> обучающихся </w:t>
      </w:r>
      <w:r w:rsidR="00C34FEA" w:rsidRPr="003A6116">
        <w:rPr>
          <w:rFonts w:ascii="Times New Roman" w:hAnsi="Times New Roman" w:cs="Times New Roman"/>
          <w:lang w:val="ru-RU"/>
        </w:rPr>
        <w:t xml:space="preserve">разных групп </w:t>
      </w:r>
      <w:r w:rsidRPr="003A6116">
        <w:rPr>
          <w:rFonts w:ascii="Times New Roman" w:hAnsi="Times New Roman" w:cs="Times New Roman"/>
          <w:lang w:val="ru-RU"/>
        </w:rPr>
        <w:t>(ЗПР, РАС, интеллектуальные нарушения)</w:t>
      </w:r>
      <w:r w:rsidR="00C34FEA" w:rsidRPr="003A6116">
        <w:rPr>
          <w:rFonts w:ascii="Times New Roman" w:hAnsi="Times New Roman" w:cs="Times New Roman"/>
          <w:lang w:val="ru-RU"/>
        </w:rPr>
        <w:t>.</w:t>
      </w:r>
      <w:r w:rsidRPr="003A6116">
        <w:rPr>
          <w:rFonts w:ascii="Times New Roman" w:hAnsi="Times New Roman" w:cs="Times New Roman"/>
          <w:lang w:val="ru-RU"/>
        </w:rPr>
        <w:t xml:space="preserve"> Для этого была разработана и внедрена в психолого-педагогическое сопровождение </w:t>
      </w:r>
      <w:r w:rsidRPr="009444E7">
        <w:rPr>
          <w:rFonts w:ascii="Times New Roman" w:hAnsi="Times New Roman" w:cs="Times New Roman"/>
          <w:i/>
          <w:iCs/>
          <w:lang w:val="ru-RU"/>
        </w:rPr>
        <w:t>программа психологической коррекции поведения и нарушения в развитии обучающихся «Рука об руку»</w:t>
      </w:r>
      <w:r w:rsidR="009444E7">
        <w:rPr>
          <w:rFonts w:ascii="Times New Roman" w:hAnsi="Times New Roman" w:cs="Times New Roman"/>
          <w:lang w:val="ru-RU"/>
        </w:rPr>
        <w:t>.</w:t>
      </w:r>
      <w:r w:rsidRPr="003A6116">
        <w:rPr>
          <w:rFonts w:ascii="Times New Roman" w:hAnsi="Times New Roman" w:cs="Times New Roman"/>
          <w:lang w:val="ru-RU"/>
        </w:rPr>
        <w:t xml:space="preserve"> </w:t>
      </w:r>
      <w:r w:rsidR="009444E7">
        <w:rPr>
          <w:rFonts w:ascii="Times New Roman" w:hAnsi="Times New Roman" w:cs="Times New Roman"/>
          <w:lang w:val="ru-RU"/>
        </w:rPr>
        <w:t>П</w:t>
      </w:r>
      <w:r w:rsidRPr="003A6116">
        <w:rPr>
          <w:rFonts w:ascii="Times New Roman" w:hAnsi="Times New Roman" w:cs="Times New Roman"/>
          <w:lang w:val="ru-RU"/>
        </w:rPr>
        <w:t xml:space="preserve">рограмма разделена на тематические блоки и </w:t>
      </w:r>
      <w:r w:rsidR="009444E7">
        <w:rPr>
          <w:rFonts w:ascii="Times New Roman" w:hAnsi="Times New Roman" w:cs="Times New Roman"/>
          <w:lang w:val="ru-RU"/>
        </w:rPr>
        <w:t>содержит формы и</w:t>
      </w:r>
      <w:r w:rsidRPr="003A6116">
        <w:rPr>
          <w:rFonts w:ascii="Times New Roman" w:hAnsi="Times New Roman" w:cs="Times New Roman"/>
          <w:lang w:val="ru-RU"/>
        </w:rPr>
        <w:t xml:space="preserve"> метод</w:t>
      </w:r>
      <w:r w:rsidR="009444E7">
        <w:rPr>
          <w:rFonts w:ascii="Times New Roman" w:hAnsi="Times New Roman" w:cs="Times New Roman"/>
          <w:lang w:val="ru-RU"/>
        </w:rPr>
        <w:t>ы</w:t>
      </w:r>
      <w:r w:rsidRPr="003A6116">
        <w:rPr>
          <w:rFonts w:ascii="Times New Roman" w:hAnsi="Times New Roman" w:cs="Times New Roman"/>
          <w:lang w:val="ru-RU"/>
        </w:rPr>
        <w:t xml:space="preserve"> работы педагога-психолога, направлен</w:t>
      </w:r>
      <w:r w:rsidR="009444E7">
        <w:rPr>
          <w:rFonts w:ascii="Times New Roman" w:hAnsi="Times New Roman" w:cs="Times New Roman"/>
          <w:lang w:val="ru-RU"/>
        </w:rPr>
        <w:t>н</w:t>
      </w:r>
      <w:r w:rsidRPr="003A6116">
        <w:rPr>
          <w:rFonts w:ascii="Times New Roman" w:hAnsi="Times New Roman" w:cs="Times New Roman"/>
          <w:lang w:val="ru-RU"/>
        </w:rPr>
        <w:t>ы</w:t>
      </w:r>
      <w:r w:rsidR="009444E7">
        <w:rPr>
          <w:rFonts w:ascii="Times New Roman" w:hAnsi="Times New Roman" w:cs="Times New Roman"/>
          <w:lang w:val="ru-RU"/>
        </w:rPr>
        <w:t>е</w:t>
      </w:r>
      <w:r w:rsidRPr="003A6116">
        <w:rPr>
          <w:rFonts w:ascii="Times New Roman" w:hAnsi="Times New Roman" w:cs="Times New Roman"/>
          <w:lang w:val="ru-RU"/>
        </w:rPr>
        <w:t xml:space="preserve"> на развитие эмоционально-волевой сферы, коммуникативных навыков, стимуляцию познавательной активности и формирование произвольной регуляции деятельности и поведения.</w:t>
      </w:r>
    </w:p>
    <w:p w14:paraId="214A96F6" w14:textId="348287D8" w:rsidR="007F7DB6" w:rsidRPr="003A6116" w:rsidRDefault="007F7DB6" w:rsidP="004F2B9B">
      <w:pPr>
        <w:pStyle w:val="11"/>
        <w:spacing w:after="0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>За период 2021–2024 года мной было охвачено 36 обучающихся с ОВЗ начальной школы, и более 60 обучающихся в рамках Центра ППМСС.</w:t>
      </w:r>
    </w:p>
    <w:p w14:paraId="097A5667" w14:textId="74E96DCD" w:rsidR="00427AF3" w:rsidRPr="003A6116" w:rsidRDefault="00427AF3" w:rsidP="004F2B9B">
      <w:pPr>
        <w:pStyle w:val="ac"/>
        <w:ind w:firstLine="709"/>
        <w:contextualSpacing/>
        <w:jc w:val="both"/>
        <w:rPr>
          <w:rFonts w:ascii="Times New Roman" w:hAnsi="Times New Roman" w:cs="Times New Roman"/>
          <w:i/>
          <w:lang w:val="ru-RU"/>
        </w:rPr>
      </w:pPr>
      <w:r w:rsidRPr="003A6116">
        <w:rPr>
          <w:rFonts w:ascii="Times New Roman" w:hAnsi="Times New Roman" w:cs="Times New Roman"/>
          <w:i/>
          <w:lang w:val="ru-RU"/>
        </w:rPr>
        <w:t>Психологическая диагностика (А/05.7, В/05.7)</w:t>
      </w:r>
    </w:p>
    <w:p w14:paraId="7B8229A7" w14:textId="77777777" w:rsidR="007F7DB6" w:rsidRPr="003A6116" w:rsidRDefault="007F7DB6" w:rsidP="004F2B9B">
      <w:pPr>
        <w:pStyle w:val="ac"/>
        <w:ind w:firstLine="709"/>
        <w:contextualSpacing/>
        <w:jc w:val="both"/>
        <w:rPr>
          <w:rFonts w:ascii="Times New Roman" w:hAnsi="Times New Roman" w:cs="Times New Roman"/>
          <w:i/>
          <w:lang w:val="ru-RU"/>
        </w:rPr>
      </w:pPr>
      <w:r w:rsidRPr="003A6116">
        <w:rPr>
          <w:rFonts w:ascii="Times New Roman" w:hAnsi="Times New Roman" w:cs="Times New Roman"/>
          <w:lang w:val="ru-RU"/>
        </w:rPr>
        <w:t>У</w:t>
      </w:r>
      <w:r w:rsidR="00427AF3" w:rsidRPr="003A6116">
        <w:rPr>
          <w:rFonts w:ascii="Times New Roman" w:hAnsi="Times New Roman" w:cs="Times New Roman"/>
          <w:lang w:val="ru-RU"/>
        </w:rPr>
        <w:t>частвую в комплексном обследовании детей, с целью выявления детей с ограниченными возможностями здоровья и особыми образовательными потребностями</w:t>
      </w:r>
      <w:r w:rsidRPr="003A6116">
        <w:rPr>
          <w:rFonts w:ascii="Times New Roman" w:hAnsi="Times New Roman" w:cs="Times New Roman"/>
          <w:lang w:val="ru-RU"/>
        </w:rPr>
        <w:t xml:space="preserve"> (в рамках ТПМПК), за период 2022–2024 годы проведено более 800 обследований.</w:t>
      </w:r>
    </w:p>
    <w:p w14:paraId="2CD4C47B" w14:textId="033518E3" w:rsidR="00427AF3" w:rsidRPr="003A6116" w:rsidRDefault="007F7DB6" w:rsidP="004F2B9B">
      <w:pPr>
        <w:pStyle w:val="ac"/>
        <w:ind w:firstLine="709"/>
        <w:contextualSpacing/>
        <w:jc w:val="both"/>
        <w:rPr>
          <w:rFonts w:ascii="Times New Roman" w:hAnsi="Times New Roman" w:cs="Times New Roman"/>
          <w:i/>
          <w:lang w:val="ru-RU"/>
        </w:rPr>
      </w:pPr>
      <w:r w:rsidRPr="003A6116">
        <w:rPr>
          <w:rFonts w:ascii="Times New Roman" w:hAnsi="Times New Roman" w:cs="Times New Roman"/>
          <w:lang w:val="ru-RU"/>
        </w:rPr>
        <w:t xml:space="preserve">В начале и конце учебного года или курса сопровождения проводится диагностика обучающихся для определения </w:t>
      </w:r>
      <w:r w:rsidR="00C34FEA" w:rsidRPr="003A6116">
        <w:rPr>
          <w:rFonts w:ascii="Times New Roman" w:hAnsi="Times New Roman" w:cs="Times New Roman"/>
          <w:lang w:val="ru-RU"/>
        </w:rPr>
        <w:t>уров</w:t>
      </w:r>
      <w:r w:rsidRPr="003A6116">
        <w:rPr>
          <w:rFonts w:ascii="Times New Roman" w:hAnsi="Times New Roman" w:cs="Times New Roman"/>
          <w:lang w:val="ru-RU"/>
        </w:rPr>
        <w:t>ня</w:t>
      </w:r>
      <w:r w:rsidR="00C34FEA" w:rsidRPr="003A6116">
        <w:rPr>
          <w:rFonts w:ascii="Times New Roman" w:hAnsi="Times New Roman" w:cs="Times New Roman"/>
          <w:lang w:val="ru-RU"/>
        </w:rPr>
        <w:t xml:space="preserve"> развития ребенка, выявления причин и механизмов трудностей в развитии и социальной адаптации (интеграции)</w:t>
      </w:r>
      <w:r w:rsidRPr="003A6116">
        <w:rPr>
          <w:rFonts w:ascii="Times New Roman" w:hAnsi="Times New Roman" w:cs="Times New Roman"/>
          <w:lang w:val="ru-RU"/>
        </w:rPr>
        <w:t xml:space="preserve">. </w:t>
      </w:r>
      <w:r w:rsidR="000D1FAE" w:rsidRPr="003A6116">
        <w:rPr>
          <w:rFonts w:ascii="Times New Roman" w:hAnsi="Times New Roman" w:cs="Times New Roman"/>
          <w:lang w:val="ru-RU"/>
        </w:rPr>
        <w:t>По итогам диагностических мероприятий</w:t>
      </w:r>
      <w:r w:rsidRPr="003A6116">
        <w:rPr>
          <w:rFonts w:ascii="Times New Roman" w:hAnsi="Times New Roman" w:cs="Times New Roman"/>
          <w:lang w:val="ru-RU"/>
        </w:rPr>
        <w:t xml:space="preserve"> проводится анализ психолого-педагогического сопровождения обучающихся и определяется </w:t>
      </w:r>
      <w:r w:rsidR="000D1FAE" w:rsidRPr="003A6116">
        <w:rPr>
          <w:rFonts w:ascii="Times New Roman" w:hAnsi="Times New Roman" w:cs="Times New Roman"/>
          <w:lang w:val="ru-RU"/>
        </w:rPr>
        <w:t xml:space="preserve">его </w:t>
      </w:r>
      <w:r w:rsidRPr="003A6116">
        <w:rPr>
          <w:rFonts w:ascii="Times New Roman" w:hAnsi="Times New Roman" w:cs="Times New Roman"/>
          <w:lang w:val="ru-RU"/>
        </w:rPr>
        <w:t>результативность.</w:t>
      </w:r>
    </w:p>
    <w:p w14:paraId="4C760598" w14:textId="71BC89B4" w:rsidR="00427AF3" w:rsidRPr="003A6116" w:rsidRDefault="00427AF3" w:rsidP="004F2B9B">
      <w:pPr>
        <w:pStyle w:val="ac"/>
        <w:ind w:firstLine="709"/>
        <w:contextualSpacing/>
        <w:jc w:val="both"/>
        <w:rPr>
          <w:rFonts w:ascii="Times New Roman" w:hAnsi="Times New Roman" w:cs="Times New Roman"/>
          <w:i/>
          <w:lang w:val="ru-RU"/>
        </w:rPr>
      </w:pPr>
      <w:r w:rsidRPr="003A6116">
        <w:rPr>
          <w:rFonts w:ascii="Times New Roman" w:hAnsi="Times New Roman" w:cs="Times New Roman"/>
          <w:i/>
          <w:lang w:val="ru-RU"/>
        </w:rPr>
        <w:t>Психологическое просвещение субъектов образовательного процесса (А/06.7, В/01.7)</w:t>
      </w:r>
    </w:p>
    <w:p w14:paraId="68FBAE1B" w14:textId="06DE4335" w:rsidR="00427AF3" w:rsidRPr="003A6116" w:rsidRDefault="000D1FAE" w:rsidP="004F2B9B">
      <w:pPr>
        <w:pStyle w:val="ac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>Регулярно проводится работа с родителями и педагогами по повышению уровня психолого-педагогической компетентности:</w:t>
      </w:r>
    </w:p>
    <w:p w14:paraId="530EE899" w14:textId="52442EB7" w:rsidR="000D1FAE" w:rsidRPr="003A6116" w:rsidRDefault="000D1FAE" w:rsidP="004F2B9B">
      <w:pPr>
        <w:pStyle w:val="ac"/>
        <w:numPr>
          <w:ilvl w:val="0"/>
          <w:numId w:val="9"/>
        </w:numPr>
        <w:ind w:left="0" w:firstLine="709"/>
        <w:contextualSpacing/>
        <w:jc w:val="both"/>
        <w:rPr>
          <w:rFonts w:ascii="Times New Roman" w:hAnsi="Times New Roman" w:cs="Times New Roman"/>
          <w:i/>
          <w:lang w:val="ru-RU"/>
        </w:rPr>
      </w:pPr>
      <w:r w:rsidRPr="003A6116">
        <w:rPr>
          <w:rFonts w:ascii="Times New Roman" w:hAnsi="Times New Roman" w:cs="Times New Roman"/>
          <w:iCs/>
          <w:lang w:val="ru-RU"/>
        </w:rPr>
        <w:t>Реализ</w:t>
      </w:r>
      <w:r w:rsidR="000458AF">
        <w:rPr>
          <w:rFonts w:ascii="Times New Roman" w:hAnsi="Times New Roman" w:cs="Times New Roman"/>
          <w:iCs/>
          <w:lang w:val="ru-RU"/>
        </w:rPr>
        <w:t>уется</w:t>
      </w:r>
      <w:r w:rsidRPr="003A6116">
        <w:rPr>
          <w:rFonts w:ascii="Times New Roman" w:hAnsi="Times New Roman" w:cs="Times New Roman"/>
          <w:iCs/>
          <w:lang w:val="ru-RU"/>
        </w:rPr>
        <w:t xml:space="preserve"> просветительск</w:t>
      </w:r>
      <w:r w:rsidR="000458AF">
        <w:rPr>
          <w:rFonts w:ascii="Times New Roman" w:hAnsi="Times New Roman" w:cs="Times New Roman"/>
          <w:iCs/>
          <w:lang w:val="ru-RU"/>
        </w:rPr>
        <w:t>ая</w:t>
      </w:r>
      <w:r w:rsidRPr="003A6116">
        <w:rPr>
          <w:rFonts w:ascii="Times New Roman" w:hAnsi="Times New Roman" w:cs="Times New Roman"/>
          <w:iCs/>
          <w:lang w:val="ru-RU"/>
        </w:rPr>
        <w:t xml:space="preserve"> программ</w:t>
      </w:r>
      <w:r w:rsidR="000458AF">
        <w:rPr>
          <w:rFonts w:ascii="Times New Roman" w:hAnsi="Times New Roman" w:cs="Times New Roman"/>
          <w:iCs/>
          <w:lang w:val="ru-RU"/>
        </w:rPr>
        <w:t>а</w:t>
      </w:r>
      <w:r w:rsidRPr="003A6116">
        <w:rPr>
          <w:rFonts w:ascii="Times New Roman" w:hAnsi="Times New Roman" w:cs="Times New Roman"/>
          <w:iCs/>
          <w:lang w:val="ru-RU"/>
        </w:rPr>
        <w:t xml:space="preserve"> «Лаборатория успешного родительства» (общее количество участников программы – 26 родителей);</w:t>
      </w:r>
    </w:p>
    <w:p w14:paraId="79494186" w14:textId="3FEDADD0" w:rsidR="00427AF3" w:rsidRPr="003A6116" w:rsidRDefault="000D1FAE" w:rsidP="004F2B9B">
      <w:pPr>
        <w:pStyle w:val="ac"/>
        <w:numPr>
          <w:ilvl w:val="0"/>
          <w:numId w:val="9"/>
        </w:numPr>
        <w:ind w:left="0" w:firstLine="709"/>
        <w:contextualSpacing/>
        <w:jc w:val="both"/>
        <w:rPr>
          <w:rFonts w:ascii="Times New Roman" w:hAnsi="Times New Roman" w:cs="Times New Roman"/>
          <w:i/>
          <w:lang w:val="ru-RU"/>
        </w:rPr>
      </w:pPr>
      <w:r w:rsidRPr="003A6116">
        <w:rPr>
          <w:rFonts w:ascii="Times New Roman" w:hAnsi="Times New Roman" w:cs="Times New Roman"/>
          <w:iCs/>
          <w:lang w:val="ru-RU"/>
        </w:rPr>
        <w:t>Пров</w:t>
      </w:r>
      <w:r w:rsidR="000458AF">
        <w:rPr>
          <w:rFonts w:ascii="Times New Roman" w:hAnsi="Times New Roman" w:cs="Times New Roman"/>
          <w:iCs/>
          <w:lang w:val="ru-RU"/>
        </w:rPr>
        <w:t>о</w:t>
      </w:r>
      <w:r w:rsidRPr="003A6116">
        <w:rPr>
          <w:rFonts w:ascii="Times New Roman" w:hAnsi="Times New Roman" w:cs="Times New Roman"/>
          <w:iCs/>
          <w:lang w:val="ru-RU"/>
        </w:rPr>
        <w:t>д</w:t>
      </w:r>
      <w:r w:rsidR="000458AF">
        <w:rPr>
          <w:rFonts w:ascii="Times New Roman" w:hAnsi="Times New Roman" w:cs="Times New Roman"/>
          <w:iCs/>
          <w:lang w:val="ru-RU"/>
        </w:rPr>
        <w:t xml:space="preserve">ятся </w:t>
      </w:r>
      <w:r w:rsidRPr="003A6116">
        <w:rPr>
          <w:rFonts w:ascii="Times New Roman" w:hAnsi="Times New Roman" w:cs="Times New Roman"/>
          <w:iCs/>
          <w:lang w:val="ru-RU"/>
        </w:rPr>
        <w:t>вебинар</w:t>
      </w:r>
      <w:r w:rsidR="000458AF">
        <w:rPr>
          <w:rFonts w:ascii="Times New Roman" w:hAnsi="Times New Roman" w:cs="Times New Roman"/>
          <w:iCs/>
          <w:lang w:val="ru-RU"/>
        </w:rPr>
        <w:t xml:space="preserve">ы </w:t>
      </w:r>
      <w:r w:rsidRPr="003A6116">
        <w:rPr>
          <w:rFonts w:ascii="Times New Roman" w:hAnsi="Times New Roman" w:cs="Times New Roman"/>
          <w:iCs/>
          <w:lang w:val="ru-RU"/>
        </w:rPr>
        <w:t>для родителей и педагогов по темам: «Стили семейного воспитания и их влияние на формирование личности ребенка с ОВЗ», «Типичные ошибки в воспитании», «Зависимость XXI</w:t>
      </w:r>
      <w:r w:rsidR="005804B1" w:rsidRPr="003A6116">
        <w:rPr>
          <w:rFonts w:ascii="Times New Roman" w:hAnsi="Times New Roman" w:cs="Times New Roman"/>
          <w:iCs/>
          <w:lang w:val="ru-RU"/>
        </w:rPr>
        <w:t xml:space="preserve"> </w:t>
      </w:r>
      <w:r w:rsidRPr="003A6116">
        <w:rPr>
          <w:rFonts w:ascii="Times New Roman" w:hAnsi="Times New Roman" w:cs="Times New Roman"/>
          <w:iCs/>
          <w:lang w:val="ru-RU"/>
        </w:rPr>
        <w:t>в: как отвлечь ребенка от гаджета», «Особенности в воспитании ребенка с РАС» (общее количество слушателей вебинаров - более 100 человек).</w:t>
      </w:r>
    </w:p>
    <w:p w14:paraId="4F2E256F" w14:textId="29BBA93E" w:rsidR="001B4201" w:rsidRPr="003A6116" w:rsidRDefault="001B4201" w:rsidP="004F2B9B">
      <w:pPr>
        <w:pStyle w:val="ac"/>
        <w:numPr>
          <w:ilvl w:val="0"/>
          <w:numId w:val="9"/>
        </w:numPr>
        <w:ind w:left="0" w:firstLine="709"/>
        <w:contextualSpacing/>
        <w:jc w:val="both"/>
        <w:rPr>
          <w:rFonts w:ascii="Times New Roman" w:hAnsi="Times New Roman" w:cs="Times New Roman"/>
          <w:i/>
          <w:lang w:val="ru-RU"/>
        </w:rPr>
      </w:pPr>
      <w:r w:rsidRPr="003A6116">
        <w:rPr>
          <w:rFonts w:ascii="Times New Roman" w:hAnsi="Times New Roman" w:cs="Times New Roman"/>
          <w:iCs/>
          <w:lang w:val="ru-RU"/>
        </w:rPr>
        <w:t>Ра</w:t>
      </w:r>
      <w:r w:rsidR="000458AF">
        <w:rPr>
          <w:rFonts w:ascii="Times New Roman" w:hAnsi="Times New Roman" w:cs="Times New Roman"/>
          <w:iCs/>
          <w:lang w:val="ru-RU"/>
        </w:rPr>
        <w:t>зрабатываются и распространяются</w:t>
      </w:r>
      <w:r w:rsidRPr="003A6116">
        <w:rPr>
          <w:rFonts w:ascii="Times New Roman" w:hAnsi="Times New Roman" w:cs="Times New Roman"/>
          <w:iCs/>
          <w:lang w:val="ru-RU"/>
        </w:rPr>
        <w:t xml:space="preserve"> буклет</w:t>
      </w:r>
      <w:r w:rsidR="000458AF">
        <w:rPr>
          <w:rFonts w:ascii="Times New Roman" w:hAnsi="Times New Roman" w:cs="Times New Roman"/>
          <w:iCs/>
          <w:lang w:val="ru-RU"/>
        </w:rPr>
        <w:t>ы</w:t>
      </w:r>
      <w:r w:rsidRPr="003A6116">
        <w:rPr>
          <w:rFonts w:ascii="Times New Roman" w:hAnsi="Times New Roman" w:cs="Times New Roman"/>
          <w:iCs/>
          <w:lang w:val="ru-RU"/>
        </w:rPr>
        <w:t xml:space="preserve"> и памят</w:t>
      </w:r>
      <w:r w:rsidR="000458AF">
        <w:rPr>
          <w:rFonts w:ascii="Times New Roman" w:hAnsi="Times New Roman" w:cs="Times New Roman"/>
          <w:iCs/>
          <w:lang w:val="ru-RU"/>
        </w:rPr>
        <w:t>ки</w:t>
      </w:r>
      <w:r w:rsidRPr="003A6116">
        <w:rPr>
          <w:rFonts w:ascii="Times New Roman" w:hAnsi="Times New Roman" w:cs="Times New Roman"/>
          <w:iCs/>
          <w:lang w:val="ru-RU"/>
        </w:rPr>
        <w:t xml:space="preserve"> для родителей и педагогов, </w:t>
      </w:r>
      <w:r w:rsidR="000458AF">
        <w:rPr>
          <w:rFonts w:ascii="Times New Roman" w:hAnsi="Times New Roman" w:cs="Times New Roman"/>
          <w:iCs/>
          <w:lang w:val="ru-RU"/>
        </w:rPr>
        <w:t>листовки для</w:t>
      </w:r>
      <w:r w:rsidRPr="003A6116">
        <w:rPr>
          <w:rFonts w:ascii="Times New Roman" w:hAnsi="Times New Roman" w:cs="Times New Roman"/>
          <w:iCs/>
          <w:lang w:val="ru-RU"/>
        </w:rPr>
        <w:t xml:space="preserve"> информационных стендов в образовательн</w:t>
      </w:r>
      <w:r w:rsidR="000458AF">
        <w:rPr>
          <w:rFonts w:ascii="Times New Roman" w:hAnsi="Times New Roman" w:cs="Times New Roman"/>
          <w:iCs/>
          <w:lang w:val="ru-RU"/>
        </w:rPr>
        <w:t xml:space="preserve">ых </w:t>
      </w:r>
      <w:r w:rsidRPr="003A6116">
        <w:rPr>
          <w:rFonts w:ascii="Times New Roman" w:hAnsi="Times New Roman" w:cs="Times New Roman"/>
          <w:iCs/>
          <w:lang w:val="ru-RU"/>
        </w:rPr>
        <w:t>организаци</w:t>
      </w:r>
      <w:r w:rsidR="000458AF">
        <w:rPr>
          <w:rFonts w:ascii="Times New Roman" w:hAnsi="Times New Roman" w:cs="Times New Roman"/>
          <w:iCs/>
          <w:lang w:val="ru-RU"/>
        </w:rPr>
        <w:t>ях</w:t>
      </w:r>
      <w:r w:rsidRPr="003A6116">
        <w:rPr>
          <w:rFonts w:ascii="Times New Roman" w:hAnsi="Times New Roman" w:cs="Times New Roman"/>
          <w:iCs/>
          <w:lang w:val="ru-RU"/>
        </w:rPr>
        <w:t>, размещ</w:t>
      </w:r>
      <w:r w:rsidR="000458AF">
        <w:rPr>
          <w:rFonts w:ascii="Times New Roman" w:hAnsi="Times New Roman" w:cs="Times New Roman"/>
          <w:iCs/>
          <w:lang w:val="ru-RU"/>
        </w:rPr>
        <w:t xml:space="preserve">аются </w:t>
      </w:r>
      <w:r w:rsidRPr="003A6116">
        <w:rPr>
          <w:rFonts w:ascii="Times New Roman" w:hAnsi="Times New Roman" w:cs="Times New Roman"/>
          <w:iCs/>
          <w:lang w:val="ru-RU"/>
        </w:rPr>
        <w:t>рекомендаци</w:t>
      </w:r>
      <w:r w:rsidR="000458AF">
        <w:rPr>
          <w:rFonts w:ascii="Times New Roman" w:hAnsi="Times New Roman" w:cs="Times New Roman"/>
          <w:iCs/>
          <w:lang w:val="ru-RU"/>
        </w:rPr>
        <w:t>и</w:t>
      </w:r>
      <w:r w:rsidRPr="003A6116">
        <w:rPr>
          <w:rFonts w:ascii="Times New Roman" w:hAnsi="Times New Roman" w:cs="Times New Roman"/>
          <w:iCs/>
          <w:lang w:val="ru-RU"/>
        </w:rPr>
        <w:t xml:space="preserve"> на официальном сайте учреждения и на личном сайте.</w:t>
      </w:r>
    </w:p>
    <w:p w14:paraId="12937DC9" w14:textId="77777777" w:rsidR="001B4201" w:rsidRPr="003A6116" w:rsidRDefault="00427AF3" w:rsidP="004F2B9B">
      <w:pPr>
        <w:pStyle w:val="ac"/>
        <w:ind w:firstLine="709"/>
        <w:contextualSpacing/>
        <w:jc w:val="both"/>
        <w:rPr>
          <w:rFonts w:ascii="Times New Roman" w:hAnsi="Times New Roman" w:cs="Times New Roman"/>
          <w:i/>
          <w:lang w:val="ru-RU"/>
        </w:rPr>
      </w:pPr>
      <w:r w:rsidRPr="003A6116">
        <w:rPr>
          <w:rFonts w:ascii="Times New Roman" w:hAnsi="Times New Roman" w:cs="Times New Roman"/>
          <w:i/>
          <w:lang w:val="ru-RU"/>
        </w:rPr>
        <w:t>Психологическая профилактика (А/07.7, В/02.7)</w:t>
      </w:r>
    </w:p>
    <w:p w14:paraId="6ECEAC08" w14:textId="1DB53ED8" w:rsidR="00427AF3" w:rsidRPr="003A6116" w:rsidRDefault="00C34FEA" w:rsidP="004F2B9B">
      <w:pPr>
        <w:pStyle w:val="ac"/>
        <w:ind w:firstLine="709"/>
        <w:contextualSpacing/>
        <w:jc w:val="both"/>
        <w:rPr>
          <w:rFonts w:ascii="Times New Roman" w:hAnsi="Times New Roman" w:cs="Times New Roman"/>
          <w:i/>
          <w:lang w:val="ru-RU"/>
        </w:rPr>
      </w:pPr>
      <w:r w:rsidRPr="003A6116">
        <w:rPr>
          <w:rFonts w:ascii="Times New Roman" w:hAnsi="Times New Roman" w:cs="Times New Roman"/>
          <w:lang w:val="ru-RU"/>
        </w:rPr>
        <w:t>Пров</w:t>
      </w:r>
      <w:r w:rsidR="001B4201" w:rsidRPr="003A6116">
        <w:rPr>
          <w:rFonts w:ascii="Times New Roman" w:hAnsi="Times New Roman" w:cs="Times New Roman"/>
          <w:lang w:val="ru-RU"/>
        </w:rPr>
        <w:t>ожу</w:t>
      </w:r>
      <w:r w:rsidRPr="003A6116">
        <w:rPr>
          <w:rFonts w:ascii="Times New Roman" w:hAnsi="Times New Roman" w:cs="Times New Roman"/>
          <w:lang w:val="ru-RU"/>
        </w:rPr>
        <w:t xml:space="preserve"> мероприяти</w:t>
      </w:r>
      <w:r w:rsidR="001B4201" w:rsidRPr="003A6116">
        <w:rPr>
          <w:rFonts w:ascii="Times New Roman" w:hAnsi="Times New Roman" w:cs="Times New Roman"/>
          <w:lang w:val="ru-RU"/>
        </w:rPr>
        <w:t xml:space="preserve">я по </w:t>
      </w:r>
      <w:r w:rsidRPr="003A6116">
        <w:rPr>
          <w:rFonts w:ascii="Times New Roman" w:hAnsi="Times New Roman" w:cs="Times New Roman"/>
          <w:lang w:val="ru-RU"/>
        </w:rPr>
        <w:t>профилактик</w:t>
      </w:r>
      <w:r w:rsidR="001B4201" w:rsidRPr="003A6116">
        <w:rPr>
          <w:rFonts w:ascii="Times New Roman" w:hAnsi="Times New Roman" w:cs="Times New Roman"/>
          <w:lang w:val="ru-RU"/>
        </w:rPr>
        <w:t xml:space="preserve">е </w:t>
      </w:r>
      <w:r w:rsidRPr="003A6116">
        <w:rPr>
          <w:rFonts w:ascii="Times New Roman" w:hAnsi="Times New Roman" w:cs="Times New Roman"/>
          <w:lang w:val="ru-RU"/>
        </w:rPr>
        <w:t>девиантного поведения</w:t>
      </w:r>
      <w:r w:rsidR="001B4201" w:rsidRPr="003A6116">
        <w:rPr>
          <w:rFonts w:ascii="Times New Roman" w:hAnsi="Times New Roman" w:cs="Times New Roman"/>
          <w:lang w:val="ru-RU"/>
        </w:rPr>
        <w:t xml:space="preserve"> младших школьников с ОВЗ, направленны</w:t>
      </w:r>
      <w:r w:rsidR="000458AF">
        <w:rPr>
          <w:rFonts w:ascii="Times New Roman" w:hAnsi="Times New Roman" w:cs="Times New Roman"/>
          <w:lang w:val="ru-RU"/>
        </w:rPr>
        <w:t>е</w:t>
      </w:r>
      <w:r w:rsidR="001B4201" w:rsidRPr="003A6116">
        <w:rPr>
          <w:rFonts w:ascii="Times New Roman" w:hAnsi="Times New Roman" w:cs="Times New Roman"/>
          <w:lang w:val="ru-RU"/>
        </w:rPr>
        <w:t xml:space="preserve"> на обучение навыкам конструктивного разрешения конфликтов между учениками и формирование культуры общения.</w:t>
      </w:r>
    </w:p>
    <w:p w14:paraId="2A2B2CD0" w14:textId="1F1211BE" w:rsidR="007A5483" w:rsidRPr="003A6116" w:rsidRDefault="007A5483" w:rsidP="004F2B9B">
      <w:pPr>
        <w:pStyle w:val="ac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iCs/>
          <w:lang w:val="ru-RU"/>
        </w:rPr>
        <w:lastRenderedPageBreak/>
        <w:t>С педагогическим коллективом провожу мероприятия по профилактике эмоционального выгорания</w:t>
      </w:r>
      <w:r w:rsidRPr="003A6116">
        <w:rPr>
          <w:rFonts w:ascii="Times New Roman" w:hAnsi="Times New Roman" w:cs="Times New Roman"/>
          <w:lang w:val="ru-RU"/>
        </w:rPr>
        <w:t xml:space="preserve"> (реализация разработанной программы «Ресурсы, вдохновение и сила внутри нас»)</w:t>
      </w:r>
      <w:r w:rsidR="000458AF">
        <w:rPr>
          <w:rFonts w:ascii="Times New Roman" w:hAnsi="Times New Roman" w:cs="Times New Roman"/>
          <w:lang w:val="ru-RU"/>
        </w:rPr>
        <w:t>.</w:t>
      </w:r>
    </w:p>
    <w:p w14:paraId="5CC0BA33" w14:textId="35E493E3" w:rsidR="007A5483" w:rsidRPr="003A6116" w:rsidRDefault="007A5483" w:rsidP="004F2B9B">
      <w:pPr>
        <w:pStyle w:val="ac"/>
        <w:ind w:firstLine="709"/>
        <w:contextualSpacing/>
        <w:jc w:val="both"/>
        <w:rPr>
          <w:rFonts w:ascii="Times New Roman" w:hAnsi="Times New Roman" w:cs="Times New Roman"/>
          <w:i/>
          <w:iCs/>
          <w:lang w:val="ru-RU"/>
        </w:rPr>
      </w:pPr>
      <w:r w:rsidRPr="003A6116">
        <w:rPr>
          <w:rFonts w:ascii="Times New Roman" w:hAnsi="Times New Roman" w:cs="Times New Roman"/>
          <w:lang w:val="ru-RU"/>
        </w:rPr>
        <w:t xml:space="preserve">С родителями обучающихся проводятся родительские собрания, на которых </w:t>
      </w:r>
      <w:r w:rsidR="00F8115C">
        <w:rPr>
          <w:rFonts w:ascii="Times New Roman" w:hAnsi="Times New Roman" w:cs="Times New Roman"/>
          <w:lang w:val="ru-RU"/>
        </w:rPr>
        <w:t>объясняю</w:t>
      </w:r>
      <w:r w:rsidRPr="003A6116">
        <w:rPr>
          <w:rFonts w:ascii="Times New Roman" w:hAnsi="Times New Roman" w:cs="Times New Roman"/>
          <w:lang w:val="ru-RU"/>
        </w:rPr>
        <w:t xml:space="preserve"> важность создания благоприятно</w:t>
      </w:r>
      <w:r w:rsidR="00F8115C">
        <w:rPr>
          <w:rFonts w:ascii="Times New Roman" w:hAnsi="Times New Roman" w:cs="Times New Roman"/>
          <w:lang w:val="ru-RU"/>
        </w:rPr>
        <w:t>го психологического климата в семье</w:t>
      </w:r>
      <w:r w:rsidRPr="003A6116">
        <w:rPr>
          <w:rFonts w:ascii="Times New Roman" w:hAnsi="Times New Roman" w:cs="Times New Roman"/>
          <w:lang w:val="ru-RU"/>
        </w:rPr>
        <w:t xml:space="preserve"> для успешного развития ребёнка, а также обучаю эффективным методам поддержки и помощи детям в сложных ситуациях.</w:t>
      </w:r>
    </w:p>
    <w:p w14:paraId="2961858D" w14:textId="77777777" w:rsidR="003A6116" w:rsidRDefault="003A6116" w:rsidP="00C62BCF">
      <w:pPr>
        <w:pStyle w:val="11"/>
        <w:spacing w:after="0"/>
        <w:ind w:left="0"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1EFFF6FD" w14:textId="78F9FCBB" w:rsidR="000C4685" w:rsidRDefault="000C4685" w:rsidP="00C62BCF">
      <w:pPr>
        <w:pStyle w:val="11"/>
        <w:spacing w:after="0"/>
        <w:ind w:left="0"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C62BC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4. Перечень применяемых психолого-педагогических технологий, методик, программ в соответствии с задачами профессиональной деятельности</w:t>
      </w:r>
    </w:p>
    <w:p w14:paraId="5D176BF5" w14:textId="256EE8A5" w:rsidR="000C4685" w:rsidRPr="003A6116" w:rsidRDefault="00FA5F3F" w:rsidP="00F8115C">
      <w:pPr>
        <w:pStyle w:val="11"/>
        <w:spacing w:after="0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eastAsia="Times New Roman" w:hAnsi="Times New Roman" w:cs="Times New Roman"/>
          <w:lang w:val="ru-RU"/>
        </w:rPr>
        <w:t xml:space="preserve">В профессиональной деятельности использую следующие </w:t>
      </w:r>
      <w:r w:rsidR="000C4685" w:rsidRPr="003A6116">
        <w:rPr>
          <w:rFonts w:ascii="Times New Roman" w:eastAsia="Times New Roman" w:hAnsi="Times New Roman" w:cs="Times New Roman"/>
          <w:b/>
          <w:bCs/>
          <w:lang w:val="ru-RU"/>
        </w:rPr>
        <w:t>технологии</w:t>
      </w:r>
      <w:r w:rsidR="000C4685" w:rsidRPr="003A6116">
        <w:rPr>
          <w:rFonts w:ascii="Times New Roman" w:eastAsia="Times New Roman" w:hAnsi="Times New Roman" w:cs="Times New Roman"/>
          <w:lang w:val="ru-RU"/>
        </w:rPr>
        <w:t>:</w:t>
      </w:r>
    </w:p>
    <w:p w14:paraId="66958485" w14:textId="1D0A2D2E" w:rsidR="000C4685" w:rsidRPr="003A6116" w:rsidRDefault="000C4685" w:rsidP="00F8115C">
      <w:pPr>
        <w:pStyle w:val="11"/>
        <w:numPr>
          <w:ilvl w:val="0"/>
          <w:numId w:val="11"/>
        </w:numPr>
        <w:spacing w:after="0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>технологии развивающего обучения, направленные на развитие индивидуальных познавательных способностей каждого ребёнка, на самоопределение и самореализацию в процессе обучения;</w:t>
      </w:r>
    </w:p>
    <w:p w14:paraId="1109DF73" w14:textId="77777777" w:rsidR="000C4685" w:rsidRPr="003A6116" w:rsidRDefault="000C4685" w:rsidP="00F8115C">
      <w:pPr>
        <w:pStyle w:val="11"/>
        <w:numPr>
          <w:ilvl w:val="0"/>
          <w:numId w:val="11"/>
        </w:numPr>
        <w:spacing w:after="0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>здоровьесберегающие технологии, направленные на сохранение и укрепление психологического здоровья школьников, педагогов и родителей (законных представителей);</w:t>
      </w:r>
    </w:p>
    <w:p w14:paraId="42CDFF4A" w14:textId="1F6AD635" w:rsidR="000C4685" w:rsidRPr="003A6116" w:rsidRDefault="000C4685" w:rsidP="00F8115C">
      <w:pPr>
        <w:pStyle w:val="11"/>
        <w:numPr>
          <w:ilvl w:val="0"/>
          <w:numId w:val="11"/>
        </w:numPr>
        <w:spacing w:after="0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>игровые технологии, направленные на создание полноценной мотивационной основы для формирования навыков и умений в соответствии с уровн</w:t>
      </w:r>
      <w:r w:rsidR="00296420" w:rsidRPr="003A6116">
        <w:rPr>
          <w:rFonts w:ascii="Times New Roman" w:hAnsi="Times New Roman" w:cs="Times New Roman"/>
          <w:lang w:val="ru-RU"/>
        </w:rPr>
        <w:t>ем</w:t>
      </w:r>
      <w:r w:rsidRPr="003A6116">
        <w:rPr>
          <w:rFonts w:ascii="Times New Roman" w:hAnsi="Times New Roman" w:cs="Times New Roman"/>
          <w:lang w:val="ru-RU"/>
        </w:rPr>
        <w:t xml:space="preserve"> </w:t>
      </w:r>
      <w:r w:rsidR="00296420" w:rsidRPr="003A6116">
        <w:rPr>
          <w:rFonts w:ascii="Times New Roman" w:hAnsi="Times New Roman" w:cs="Times New Roman"/>
          <w:lang w:val="ru-RU"/>
        </w:rPr>
        <w:t xml:space="preserve">и возможностями </w:t>
      </w:r>
      <w:r w:rsidRPr="003A6116">
        <w:rPr>
          <w:rFonts w:ascii="Times New Roman" w:hAnsi="Times New Roman" w:cs="Times New Roman"/>
          <w:lang w:val="ru-RU"/>
        </w:rPr>
        <w:t>развития детей;</w:t>
      </w:r>
    </w:p>
    <w:p w14:paraId="66AB0517" w14:textId="4C566F2F" w:rsidR="00296420" w:rsidRPr="003A6116" w:rsidRDefault="00296420" w:rsidP="00F8115C">
      <w:pPr>
        <w:pStyle w:val="11"/>
        <w:numPr>
          <w:ilvl w:val="0"/>
          <w:numId w:val="11"/>
        </w:numPr>
        <w:spacing w:after="0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>рефлексивные технологии для самоанализа и самопознания участником образовательного процесса собственного поведения, деятельности, эмоционального состояния.</w:t>
      </w:r>
    </w:p>
    <w:p w14:paraId="5A95E613" w14:textId="2B6C0C4E" w:rsidR="00296420" w:rsidRPr="003A6116" w:rsidRDefault="00296420" w:rsidP="00F8115C">
      <w:pPr>
        <w:pStyle w:val="11"/>
        <w:numPr>
          <w:ilvl w:val="0"/>
          <w:numId w:val="11"/>
        </w:numPr>
        <w:spacing w:after="0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>информационно–коммуникационные технологии.</w:t>
      </w:r>
    </w:p>
    <w:p w14:paraId="4CBCB7E2" w14:textId="602F17B9" w:rsidR="000C4685" w:rsidRPr="003A6116" w:rsidRDefault="00296420" w:rsidP="00F8115C">
      <w:pPr>
        <w:pStyle w:val="11"/>
        <w:spacing w:after="0"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 xml:space="preserve">В </w:t>
      </w:r>
      <w:r w:rsidR="00A35714" w:rsidRPr="003A6116">
        <w:rPr>
          <w:rFonts w:ascii="Times New Roman" w:hAnsi="Times New Roman" w:cs="Times New Roman"/>
          <w:lang w:val="ru-RU"/>
        </w:rPr>
        <w:t>профессиональной деятельности применяю</w:t>
      </w:r>
      <w:r w:rsidR="000C4685" w:rsidRPr="003A6116">
        <w:rPr>
          <w:rFonts w:ascii="Times New Roman" w:hAnsi="Times New Roman" w:cs="Times New Roman"/>
          <w:lang w:val="ru-RU"/>
        </w:rPr>
        <w:t xml:space="preserve"> следующие </w:t>
      </w:r>
      <w:r w:rsidR="000C4685" w:rsidRPr="003A6116">
        <w:rPr>
          <w:rFonts w:ascii="Times New Roman" w:hAnsi="Times New Roman" w:cs="Times New Roman"/>
          <w:b/>
          <w:bCs/>
          <w:lang w:val="ru-RU"/>
        </w:rPr>
        <w:t>методы</w:t>
      </w:r>
      <w:r w:rsidR="000C4685" w:rsidRPr="003A6116">
        <w:rPr>
          <w:rFonts w:ascii="Times New Roman" w:hAnsi="Times New Roman" w:cs="Times New Roman"/>
          <w:lang w:val="ru-RU"/>
        </w:rPr>
        <w:t>:</w:t>
      </w:r>
    </w:p>
    <w:p w14:paraId="52EB57A3" w14:textId="1D1F74A6" w:rsidR="00905ED5" w:rsidRPr="003A6116" w:rsidRDefault="000C4685" w:rsidP="00F8115C">
      <w:pPr>
        <w:pStyle w:val="11"/>
        <w:numPr>
          <w:ilvl w:val="0"/>
          <w:numId w:val="11"/>
        </w:numPr>
        <w:spacing w:after="0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i/>
          <w:iCs/>
          <w:lang w:val="ru-RU"/>
        </w:rPr>
        <w:t>Арт-терапия</w:t>
      </w:r>
      <w:r w:rsidR="00905ED5" w:rsidRPr="003A6116">
        <w:rPr>
          <w:rFonts w:ascii="Times New Roman" w:hAnsi="Times New Roman" w:cs="Times New Roman"/>
          <w:i/>
          <w:iCs/>
          <w:lang w:val="ru-RU"/>
        </w:rPr>
        <w:t>.</w:t>
      </w:r>
      <w:r w:rsidRPr="003A6116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296420" w:rsidRPr="003A6116">
        <w:rPr>
          <w:rFonts w:ascii="Times New Roman" w:hAnsi="Times New Roman" w:cs="Times New Roman"/>
          <w:lang w:val="ru-RU"/>
        </w:rPr>
        <w:t>П</w:t>
      </w:r>
      <w:r w:rsidR="00905ED5" w:rsidRPr="003A6116">
        <w:rPr>
          <w:rFonts w:ascii="Times New Roman" w:hAnsi="Times New Roman" w:cs="Times New Roman"/>
          <w:lang w:val="ru-RU"/>
        </w:rPr>
        <w:t xml:space="preserve">рименяю элементы </w:t>
      </w:r>
      <w:proofErr w:type="spellStart"/>
      <w:r w:rsidR="00905ED5" w:rsidRPr="003A6116">
        <w:rPr>
          <w:rFonts w:ascii="Times New Roman" w:hAnsi="Times New Roman" w:cs="Times New Roman"/>
          <w:i/>
          <w:iCs/>
          <w:lang w:val="ru-RU"/>
        </w:rPr>
        <w:t>д</w:t>
      </w:r>
      <w:r w:rsidRPr="003A6116">
        <w:rPr>
          <w:rFonts w:ascii="Times New Roman" w:hAnsi="Times New Roman" w:cs="Times New Roman"/>
          <w:i/>
          <w:iCs/>
          <w:lang w:val="ru-RU"/>
        </w:rPr>
        <w:t>раматерапи</w:t>
      </w:r>
      <w:r w:rsidR="00905ED5" w:rsidRPr="003A6116">
        <w:rPr>
          <w:rFonts w:ascii="Times New Roman" w:hAnsi="Times New Roman" w:cs="Times New Roman"/>
          <w:i/>
          <w:iCs/>
          <w:lang w:val="ru-RU"/>
        </w:rPr>
        <w:t>и</w:t>
      </w:r>
      <w:proofErr w:type="spellEnd"/>
      <w:r w:rsidRPr="003A6116">
        <w:rPr>
          <w:rFonts w:ascii="Times New Roman" w:hAnsi="Times New Roman" w:cs="Times New Roman"/>
          <w:i/>
          <w:iCs/>
          <w:lang w:val="ru-RU"/>
        </w:rPr>
        <w:t xml:space="preserve">, </w:t>
      </w:r>
      <w:proofErr w:type="spellStart"/>
      <w:r w:rsidRPr="003A6116">
        <w:rPr>
          <w:rFonts w:ascii="Times New Roman" w:hAnsi="Times New Roman" w:cs="Times New Roman"/>
          <w:i/>
          <w:iCs/>
          <w:lang w:val="ru-RU"/>
        </w:rPr>
        <w:t>куклотерапи</w:t>
      </w:r>
      <w:r w:rsidR="00905ED5" w:rsidRPr="003A6116">
        <w:rPr>
          <w:rFonts w:ascii="Times New Roman" w:hAnsi="Times New Roman" w:cs="Times New Roman"/>
          <w:i/>
          <w:iCs/>
          <w:lang w:val="ru-RU"/>
        </w:rPr>
        <w:t>и</w:t>
      </w:r>
      <w:proofErr w:type="spellEnd"/>
      <w:r w:rsidRPr="003A6116">
        <w:rPr>
          <w:rFonts w:ascii="Times New Roman" w:hAnsi="Times New Roman" w:cs="Times New Roman"/>
          <w:i/>
          <w:iCs/>
          <w:lang w:val="ru-RU"/>
        </w:rPr>
        <w:t>, сказкотерапи</w:t>
      </w:r>
      <w:r w:rsidR="00905ED5" w:rsidRPr="003A6116">
        <w:rPr>
          <w:rFonts w:ascii="Times New Roman" w:hAnsi="Times New Roman" w:cs="Times New Roman"/>
          <w:i/>
          <w:iCs/>
          <w:lang w:val="ru-RU"/>
        </w:rPr>
        <w:t>и</w:t>
      </w:r>
      <w:r w:rsidR="00F60AD5" w:rsidRPr="003A6116">
        <w:rPr>
          <w:rFonts w:ascii="Times New Roman" w:hAnsi="Times New Roman" w:cs="Times New Roman"/>
          <w:i/>
          <w:iCs/>
          <w:lang w:val="ru-RU"/>
        </w:rPr>
        <w:t>;</w:t>
      </w:r>
    </w:p>
    <w:p w14:paraId="08E47ED8" w14:textId="03340AFA" w:rsidR="000C4685" w:rsidRPr="003A6116" w:rsidRDefault="00905ED5" w:rsidP="00F8115C">
      <w:pPr>
        <w:pStyle w:val="11"/>
        <w:numPr>
          <w:ilvl w:val="0"/>
          <w:numId w:val="11"/>
        </w:numPr>
        <w:spacing w:after="0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i/>
          <w:iCs/>
          <w:lang w:val="ru-RU"/>
        </w:rPr>
        <w:t>П</w:t>
      </w:r>
      <w:r w:rsidR="000C4685" w:rsidRPr="003A6116">
        <w:rPr>
          <w:rFonts w:ascii="Times New Roman" w:hAnsi="Times New Roman" w:cs="Times New Roman"/>
          <w:i/>
          <w:iCs/>
          <w:lang w:val="ru-RU"/>
        </w:rPr>
        <w:t>есочная терапия</w:t>
      </w:r>
      <w:r w:rsidR="00C34FEA" w:rsidRPr="003A6116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C34FEA" w:rsidRPr="003A6116">
        <w:rPr>
          <w:rFonts w:ascii="Times New Roman" w:hAnsi="Times New Roman" w:cs="Times New Roman"/>
          <w:iCs/>
          <w:lang w:val="ru-RU"/>
        </w:rPr>
        <w:t xml:space="preserve">(интерактивная песочница </w:t>
      </w:r>
      <w:proofErr w:type="spellStart"/>
      <w:r w:rsidR="00C34FEA" w:rsidRPr="003A6116">
        <w:rPr>
          <w:rFonts w:ascii="Times New Roman" w:hAnsi="Times New Roman" w:cs="Times New Roman"/>
          <w:iCs/>
        </w:rPr>
        <w:t>ISandBOX</w:t>
      </w:r>
      <w:proofErr w:type="spellEnd"/>
      <w:r w:rsidR="00C34FEA" w:rsidRPr="003A6116">
        <w:rPr>
          <w:rFonts w:ascii="Times New Roman" w:hAnsi="Times New Roman" w:cs="Times New Roman"/>
          <w:iCs/>
          <w:lang w:val="ru-RU"/>
        </w:rPr>
        <w:t>)</w:t>
      </w:r>
      <w:r w:rsidR="000C4685" w:rsidRPr="003A6116">
        <w:rPr>
          <w:rFonts w:ascii="Times New Roman" w:hAnsi="Times New Roman" w:cs="Times New Roman"/>
          <w:i/>
          <w:iCs/>
          <w:lang w:val="ru-RU"/>
        </w:rPr>
        <w:t>;</w:t>
      </w:r>
    </w:p>
    <w:p w14:paraId="572907E0" w14:textId="3029CC1C" w:rsidR="000D3D91" w:rsidRPr="003A6116" w:rsidRDefault="000D3D91" w:rsidP="00F8115C">
      <w:pPr>
        <w:pStyle w:val="11"/>
        <w:numPr>
          <w:ilvl w:val="0"/>
          <w:numId w:val="11"/>
        </w:numPr>
        <w:spacing w:after="0"/>
        <w:ind w:left="284" w:hanging="284"/>
        <w:jc w:val="both"/>
        <w:rPr>
          <w:rFonts w:ascii="Times New Roman" w:hAnsi="Times New Roman" w:cs="Times New Roman"/>
          <w:i/>
          <w:iCs/>
          <w:lang w:val="ru-RU"/>
        </w:rPr>
      </w:pPr>
      <w:proofErr w:type="spellStart"/>
      <w:r w:rsidRPr="003A6116">
        <w:rPr>
          <w:rFonts w:ascii="Times New Roman" w:hAnsi="Times New Roman" w:cs="Times New Roman"/>
          <w:i/>
          <w:iCs/>
          <w:lang w:val="ru-RU"/>
        </w:rPr>
        <w:t>Нейрокоррекци</w:t>
      </w:r>
      <w:r w:rsidR="00F60AD5" w:rsidRPr="003A6116">
        <w:rPr>
          <w:rFonts w:ascii="Times New Roman" w:hAnsi="Times New Roman" w:cs="Times New Roman"/>
          <w:i/>
          <w:iCs/>
          <w:lang w:val="ru-RU"/>
        </w:rPr>
        <w:t>онные</w:t>
      </w:r>
      <w:proofErr w:type="spellEnd"/>
      <w:r w:rsidR="00F60AD5" w:rsidRPr="003A6116">
        <w:rPr>
          <w:rFonts w:ascii="Times New Roman" w:hAnsi="Times New Roman" w:cs="Times New Roman"/>
          <w:i/>
          <w:iCs/>
          <w:lang w:val="ru-RU"/>
        </w:rPr>
        <w:t xml:space="preserve"> методы;</w:t>
      </w:r>
    </w:p>
    <w:p w14:paraId="3A1A2D97" w14:textId="5AA7D8F8" w:rsidR="000D3D91" w:rsidRPr="003A6116" w:rsidRDefault="000D3D91" w:rsidP="00F8115C">
      <w:pPr>
        <w:pStyle w:val="11"/>
        <w:numPr>
          <w:ilvl w:val="0"/>
          <w:numId w:val="11"/>
        </w:numPr>
        <w:spacing w:after="0"/>
        <w:ind w:left="284" w:hanging="284"/>
        <w:jc w:val="both"/>
        <w:rPr>
          <w:rFonts w:ascii="Times New Roman" w:hAnsi="Times New Roman" w:cs="Times New Roman"/>
          <w:i/>
          <w:iCs/>
          <w:lang w:val="ru-RU"/>
        </w:rPr>
      </w:pPr>
      <w:r w:rsidRPr="003A6116">
        <w:rPr>
          <w:rFonts w:ascii="Times New Roman" w:hAnsi="Times New Roman" w:cs="Times New Roman"/>
          <w:i/>
          <w:iCs/>
          <w:lang w:val="ru-RU"/>
        </w:rPr>
        <w:t>Метод</w:t>
      </w:r>
      <w:r w:rsidR="00F60AD5" w:rsidRPr="003A6116">
        <w:rPr>
          <w:rFonts w:ascii="Times New Roman" w:hAnsi="Times New Roman" w:cs="Times New Roman"/>
          <w:i/>
          <w:iCs/>
          <w:lang w:val="ru-RU"/>
        </w:rPr>
        <w:t>ы</w:t>
      </w:r>
      <w:r w:rsidRPr="003A6116">
        <w:rPr>
          <w:rFonts w:ascii="Times New Roman" w:hAnsi="Times New Roman" w:cs="Times New Roman"/>
          <w:i/>
          <w:iCs/>
          <w:lang w:val="ru-RU"/>
        </w:rPr>
        <w:t xml:space="preserve"> сенсорной интегр</w:t>
      </w:r>
      <w:r w:rsidR="00C34FEA" w:rsidRPr="003A6116">
        <w:rPr>
          <w:rFonts w:ascii="Times New Roman" w:hAnsi="Times New Roman" w:cs="Times New Roman"/>
          <w:i/>
          <w:iCs/>
          <w:lang w:val="ru-RU"/>
        </w:rPr>
        <w:t>ации</w:t>
      </w:r>
      <w:r w:rsidR="00F60AD5" w:rsidRPr="003A6116">
        <w:rPr>
          <w:rFonts w:ascii="Times New Roman" w:hAnsi="Times New Roman" w:cs="Times New Roman"/>
          <w:i/>
          <w:iCs/>
          <w:lang w:val="ru-RU"/>
        </w:rPr>
        <w:t>;</w:t>
      </w:r>
    </w:p>
    <w:p w14:paraId="2C2A8DAD" w14:textId="04E4D68F" w:rsidR="00F60AD5" w:rsidRPr="003A6116" w:rsidRDefault="00F60AD5" w:rsidP="00F8115C">
      <w:pPr>
        <w:pStyle w:val="11"/>
        <w:numPr>
          <w:ilvl w:val="0"/>
          <w:numId w:val="11"/>
        </w:numPr>
        <w:spacing w:after="0"/>
        <w:ind w:left="284" w:hanging="284"/>
        <w:jc w:val="both"/>
        <w:rPr>
          <w:rFonts w:ascii="Times New Roman" w:hAnsi="Times New Roman" w:cs="Times New Roman"/>
          <w:i/>
          <w:iCs/>
          <w:lang w:val="ru-RU"/>
        </w:rPr>
      </w:pPr>
      <w:r w:rsidRPr="003A6116">
        <w:rPr>
          <w:rFonts w:ascii="Times New Roman" w:hAnsi="Times New Roman" w:cs="Times New Roman"/>
          <w:i/>
          <w:iCs/>
          <w:lang w:val="ru-RU"/>
        </w:rPr>
        <w:t>Релаксационные методы.</w:t>
      </w:r>
    </w:p>
    <w:p w14:paraId="53EC4F82" w14:textId="48E78C38" w:rsidR="000C4685" w:rsidRPr="003A6116" w:rsidRDefault="000C4685" w:rsidP="00F8115C">
      <w:pPr>
        <w:pStyle w:val="11"/>
        <w:spacing w:after="0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b/>
          <w:bCs/>
          <w:lang w:val="ru-RU"/>
        </w:rPr>
        <w:t>Программно-методическое обеспечение</w:t>
      </w:r>
      <w:r w:rsidR="002D300A" w:rsidRPr="003A6116">
        <w:rPr>
          <w:rFonts w:ascii="Times New Roman" w:hAnsi="Times New Roman" w:cs="Times New Roman"/>
          <w:lang w:val="ru-RU"/>
        </w:rPr>
        <w:t xml:space="preserve">, </w:t>
      </w:r>
      <w:r w:rsidR="00A35714" w:rsidRPr="003A6116">
        <w:rPr>
          <w:rFonts w:ascii="Times New Roman" w:hAnsi="Times New Roman" w:cs="Times New Roman"/>
          <w:lang w:val="ru-RU"/>
        </w:rPr>
        <w:t>используемое</w:t>
      </w:r>
      <w:r w:rsidR="002D300A" w:rsidRPr="003A6116">
        <w:rPr>
          <w:rFonts w:ascii="Times New Roman" w:hAnsi="Times New Roman" w:cs="Times New Roman"/>
          <w:lang w:val="ru-RU"/>
        </w:rPr>
        <w:t xml:space="preserve"> </w:t>
      </w:r>
      <w:r w:rsidR="00A35714" w:rsidRPr="003A6116">
        <w:rPr>
          <w:rFonts w:ascii="Times New Roman" w:hAnsi="Times New Roman" w:cs="Times New Roman"/>
          <w:lang w:val="ru-RU"/>
        </w:rPr>
        <w:t xml:space="preserve">в </w:t>
      </w:r>
      <w:r w:rsidR="00BF2524" w:rsidRPr="003A6116">
        <w:rPr>
          <w:rFonts w:ascii="Times New Roman" w:hAnsi="Times New Roman" w:cs="Times New Roman"/>
          <w:lang w:val="ru-RU"/>
        </w:rPr>
        <w:t>психолого-педагогическом сопровождении обучающихся:</w:t>
      </w:r>
    </w:p>
    <w:p w14:paraId="798C3BDB" w14:textId="3B34F443" w:rsidR="00F60AD5" w:rsidRPr="003A6116" w:rsidRDefault="00F60AD5" w:rsidP="00F8115C">
      <w:pPr>
        <w:pStyle w:val="11"/>
        <w:numPr>
          <w:ilvl w:val="0"/>
          <w:numId w:val="12"/>
        </w:numPr>
        <w:spacing w:after="0"/>
        <w:ind w:left="567" w:hanging="425"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 xml:space="preserve">Программа психологической коррекции поведения и нарушения в развитии обучающихся «Рука об руку» (А.О. </w:t>
      </w:r>
      <w:proofErr w:type="spellStart"/>
      <w:r w:rsidRPr="003A6116">
        <w:rPr>
          <w:rFonts w:ascii="Times New Roman" w:hAnsi="Times New Roman" w:cs="Times New Roman"/>
          <w:lang w:val="ru-RU"/>
        </w:rPr>
        <w:t>Гаренских</w:t>
      </w:r>
      <w:proofErr w:type="spellEnd"/>
      <w:r w:rsidRPr="003A6116">
        <w:rPr>
          <w:rFonts w:ascii="Times New Roman" w:hAnsi="Times New Roman" w:cs="Times New Roman"/>
          <w:lang w:val="ru-RU"/>
        </w:rPr>
        <w:t>, Н.В. Спицына);</w:t>
      </w:r>
    </w:p>
    <w:p w14:paraId="778FAE6B" w14:textId="3298BC3B" w:rsidR="00F60AD5" w:rsidRPr="003A6116" w:rsidRDefault="00F60AD5" w:rsidP="00F8115C">
      <w:pPr>
        <w:pStyle w:val="11"/>
        <w:numPr>
          <w:ilvl w:val="0"/>
          <w:numId w:val="12"/>
        </w:numPr>
        <w:spacing w:after="0"/>
        <w:ind w:left="567" w:hanging="425"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 xml:space="preserve">Программа курсов сопровождения обучающихся и их родителей, испытывающих трудности в обучении, развитии и воспитании (И.А. </w:t>
      </w:r>
      <w:proofErr w:type="spellStart"/>
      <w:r w:rsidRPr="003A6116">
        <w:rPr>
          <w:rFonts w:ascii="Times New Roman" w:hAnsi="Times New Roman" w:cs="Times New Roman"/>
          <w:lang w:val="ru-RU"/>
        </w:rPr>
        <w:t>Чернобоков</w:t>
      </w:r>
      <w:proofErr w:type="spellEnd"/>
      <w:r w:rsidRPr="003A6116">
        <w:rPr>
          <w:rFonts w:ascii="Times New Roman" w:hAnsi="Times New Roman" w:cs="Times New Roman"/>
          <w:lang w:val="ru-RU"/>
        </w:rPr>
        <w:t xml:space="preserve">, А.О. </w:t>
      </w:r>
      <w:proofErr w:type="spellStart"/>
      <w:r w:rsidRPr="003A6116">
        <w:rPr>
          <w:rFonts w:ascii="Times New Roman" w:hAnsi="Times New Roman" w:cs="Times New Roman"/>
          <w:lang w:val="ru-RU"/>
        </w:rPr>
        <w:t>Гаренских</w:t>
      </w:r>
      <w:proofErr w:type="spellEnd"/>
      <w:r w:rsidRPr="003A6116">
        <w:rPr>
          <w:rFonts w:ascii="Times New Roman" w:hAnsi="Times New Roman" w:cs="Times New Roman"/>
          <w:lang w:val="ru-RU"/>
        </w:rPr>
        <w:t>)</w:t>
      </w:r>
      <w:r w:rsidR="0041106E" w:rsidRPr="003A6116">
        <w:rPr>
          <w:rFonts w:ascii="Times New Roman" w:hAnsi="Times New Roman" w:cs="Times New Roman"/>
          <w:lang w:val="ru-RU"/>
        </w:rPr>
        <w:t>;</w:t>
      </w:r>
    </w:p>
    <w:p w14:paraId="6EFC0E2E" w14:textId="2879DEEE" w:rsidR="00F60AD5" w:rsidRPr="003A6116" w:rsidRDefault="00F60AD5" w:rsidP="00F8115C">
      <w:pPr>
        <w:pStyle w:val="11"/>
        <w:numPr>
          <w:ilvl w:val="0"/>
          <w:numId w:val="12"/>
        </w:numPr>
        <w:spacing w:after="0"/>
        <w:ind w:left="567" w:hanging="425"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>Программа психолого-педагогического сопровождения сотрудников образовательной организации по профилактике профессионального выгорания</w:t>
      </w:r>
      <w:r w:rsidR="0041106E" w:rsidRPr="003A6116">
        <w:rPr>
          <w:rFonts w:ascii="Times New Roman" w:hAnsi="Times New Roman" w:cs="Times New Roman"/>
          <w:lang w:val="ru-RU"/>
        </w:rPr>
        <w:t xml:space="preserve"> «Ресурсы, вдохновение и сила внутри нас» (А.О. </w:t>
      </w:r>
      <w:proofErr w:type="spellStart"/>
      <w:r w:rsidR="0041106E" w:rsidRPr="003A6116">
        <w:rPr>
          <w:rFonts w:ascii="Times New Roman" w:hAnsi="Times New Roman" w:cs="Times New Roman"/>
          <w:lang w:val="ru-RU"/>
        </w:rPr>
        <w:t>Гаренских</w:t>
      </w:r>
      <w:proofErr w:type="spellEnd"/>
      <w:r w:rsidR="0041106E" w:rsidRPr="003A6116">
        <w:rPr>
          <w:rFonts w:ascii="Times New Roman" w:hAnsi="Times New Roman" w:cs="Times New Roman"/>
          <w:lang w:val="ru-RU"/>
        </w:rPr>
        <w:t>, Н.В. Спицына).</w:t>
      </w:r>
    </w:p>
    <w:p w14:paraId="6E92211E" w14:textId="77777777" w:rsidR="00332EAE" w:rsidRPr="00C62BCF" w:rsidRDefault="00332EAE" w:rsidP="00F8115C">
      <w:pPr>
        <w:pStyle w:val="11"/>
        <w:spacing w:after="0"/>
        <w:ind w:left="567" w:hanging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BBC8E4B" w14:textId="77777777" w:rsidR="000C4685" w:rsidRPr="00C62BCF" w:rsidRDefault="000C4685" w:rsidP="00C62BCF">
      <w:pPr>
        <w:pStyle w:val="11"/>
        <w:spacing w:after="0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62BCF">
        <w:rPr>
          <w:rFonts w:ascii="Times New Roman" w:hAnsi="Times New Roman" w:cs="Times New Roman"/>
          <w:b/>
          <w:bCs/>
          <w:sz w:val="28"/>
          <w:szCs w:val="28"/>
          <w:lang w:val="ru-RU"/>
        </w:rPr>
        <w:t>5. Перечень разработанных локальных и методических документов, программ, проектов:</w:t>
      </w:r>
    </w:p>
    <w:p w14:paraId="234CFFFA" w14:textId="2D015FFE" w:rsidR="000C4685" w:rsidRPr="003A6116" w:rsidRDefault="000C4685" w:rsidP="00C62BCF">
      <w:pPr>
        <w:pStyle w:val="11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>Диагностический инструментарий для педагогов-психологов организации.</w:t>
      </w:r>
      <w:r w:rsidR="0041106E" w:rsidRPr="003A6116">
        <w:rPr>
          <w:rFonts w:ascii="Times New Roman" w:hAnsi="Times New Roman" w:cs="Times New Roman"/>
          <w:lang w:val="ru-RU"/>
        </w:rPr>
        <w:t xml:space="preserve"> Систематизированы и адаптированы под контингент обучающихся диагностические методики, разработан протокол обследований психологических процессов, который четко отражает динамику развития обучающегося с 1 по 4 класс. Данный диагностический инструментарий входит в программу «Рука об руку» и рекомендован для педагогов-психологов образовательных организаций, реализующих адаптированные образовательные программы.</w:t>
      </w:r>
      <w:r w:rsidR="009C5C86" w:rsidRPr="003A6116">
        <w:rPr>
          <w:rFonts w:ascii="Times New Roman" w:hAnsi="Times New Roman" w:cs="Times New Roman"/>
          <w:lang w:val="ru-RU"/>
        </w:rPr>
        <w:t xml:space="preserve"> </w:t>
      </w:r>
    </w:p>
    <w:p w14:paraId="5C04E905" w14:textId="2880EE80" w:rsidR="000C4685" w:rsidRPr="003A6116" w:rsidRDefault="000C4685" w:rsidP="00C62BCF">
      <w:pPr>
        <w:pStyle w:val="11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eastAsia="Times New Roman" w:hAnsi="Times New Roman" w:cs="Times New Roman"/>
          <w:kern w:val="0"/>
          <w:lang w:val="ru-RU" w:eastAsia="en-US" w:bidi="en-US"/>
        </w:rPr>
        <w:t xml:space="preserve">Программа психолого-педагогического сопровождения детей с ограниченными возможностями здоровья </w:t>
      </w:r>
      <w:r w:rsidR="007C3FB2" w:rsidRPr="003A6116">
        <w:rPr>
          <w:rFonts w:ascii="Times New Roman" w:eastAsia="Times New Roman" w:hAnsi="Times New Roman" w:cs="Times New Roman"/>
          <w:kern w:val="0"/>
          <w:lang w:val="ru-RU" w:eastAsia="en-US" w:bidi="en-US"/>
        </w:rPr>
        <w:t xml:space="preserve">для детей с </w:t>
      </w:r>
      <w:r w:rsidR="0041106E" w:rsidRPr="003A6116">
        <w:rPr>
          <w:rFonts w:ascii="Times New Roman" w:eastAsia="Times New Roman" w:hAnsi="Times New Roman" w:cs="Times New Roman"/>
          <w:kern w:val="0"/>
          <w:lang w:val="ru-RU" w:eastAsia="en-US" w:bidi="en-US"/>
        </w:rPr>
        <w:t xml:space="preserve">задержкой психического развития </w:t>
      </w:r>
      <w:r w:rsidRPr="003A6116">
        <w:rPr>
          <w:rFonts w:ascii="Times New Roman" w:eastAsia="Times New Roman" w:hAnsi="Times New Roman" w:cs="Times New Roman"/>
          <w:kern w:val="0"/>
          <w:lang w:val="ru-RU" w:eastAsia="en-US" w:bidi="en-US"/>
        </w:rPr>
        <w:t>«Рука об руку»</w:t>
      </w:r>
      <w:r w:rsidR="0041106E" w:rsidRPr="003A6116">
        <w:rPr>
          <w:rFonts w:ascii="Times New Roman" w:eastAsia="Times New Roman" w:hAnsi="Times New Roman" w:cs="Times New Roman"/>
          <w:kern w:val="0"/>
          <w:lang w:val="ru-RU" w:eastAsia="en-US" w:bidi="en-US"/>
        </w:rPr>
        <w:t>, присвоен гриф ООО «ФПО России»: рекомендовано для реализации в образовательных организациях.</w:t>
      </w:r>
      <w:r w:rsidR="007C3FB2" w:rsidRPr="003A6116">
        <w:rPr>
          <w:rFonts w:ascii="Times New Roman" w:eastAsia="Times New Roman" w:hAnsi="Times New Roman" w:cs="Times New Roman"/>
          <w:kern w:val="0"/>
          <w:lang w:val="ru-RU" w:eastAsia="en-US" w:bidi="en-US"/>
        </w:rPr>
        <w:t xml:space="preserve"> </w:t>
      </w:r>
      <w:r w:rsidR="0041106E" w:rsidRPr="003A6116">
        <w:rPr>
          <w:rFonts w:ascii="Times New Roman" w:eastAsia="Times New Roman" w:hAnsi="Times New Roman" w:cs="Times New Roman"/>
          <w:kern w:val="0"/>
          <w:lang w:val="ru-RU" w:eastAsia="en-US" w:bidi="en-US"/>
        </w:rPr>
        <w:t xml:space="preserve">Ссылка: </w:t>
      </w:r>
      <w:hyperlink r:id="rId9" w:history="1">
        <w:r w:rsidR="0041106E" w:rsidRPr="003A6116">
          <w:rPr>
            <w:rStyle w:val="af"/>
            <w:rFonts w:ascii="Times New Roman" w:eastAsia="Times New Roman" w:hAnsi="Times New Roman" w:cs="Times New Roman"/>
            <w:kern w:val="0"/>
            <w:lang w:val="ru-RU" w:eastAsia="en-US" w:bidi="en-US"/>
          </w:rPr>
          <w:t>https://rospsy.ru/node/1896</w:t>
        </w:r>
      </w:hyperlink>
    </w:p>
    <w:p w14:paraId="436C3E6E" w14:textId="3B23D763" w:rsidR="000C4685" w:rsidRPr="003A6116" w:rsidRDefault="000C4685" w:rsidP="00C62BCF">
      <w:pPr>
        <w:pStyle w:val="11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lang w:val="ru-RU"/>
        </w:rPr>
      </w:pPr>
      <w:bookmarkStart w:id="0" w:name="_Hlk176336153"/>
      <w:r w:rsidRPr="003A6116">
        <w:rPr>
          <w:rFonts w:ascii="Times New Roman" w:eastAsia="Times New Roman" w:hAnsi="Times New Roman" w:cs="Times New Roman"/>
          <w:kern w:val="0"/>
          <w:lang w:val="ru-RU" w:eastAsia="en-US" w:bidi="en-US"/>
        </w:rPr>
        <w:lastRenderedPageBreak/>
        <w:t xml:space="preserve">Программа курсов психолого-педагогического сопровождения </w:t>
      </w:r>
      <w:bookmarkEnd w:id="0"/>
      <w:r w:rsidRPr="003A6116">
        <w:rPr>
          <w:rFonts w:ascii="Times New Roman" w:eastAsia="Times New Roman" w:hAnsi="Times New Roman" w:cs="Times New Roman"/>
          <w:kern w:val="0"/>
          <w:lang w:val="ru-RU" w:eastAsia="en-US" w:bidi="en-US"/>
        </w:rPr>
        <w:t>обучающихся</w:t>
      </w:r>
      <w:r w:rsidR="00DF732C" w:rsidRPr="003A6116">
        <w:rPr>
          <w:rFonts w:ascii="Times New Roman" w:eastAsia="Times New Roman" w:hAnsi="Times New Roman" w:cs="Times New Roman"/>
          <w:kern w:val="0"/>
          <w:lang w:val="ru-RU" w:eastAsia="en-US" w:bidi="en-US"/>
        </w:rPr>
        <w:t xml:space="preserve"> </w:t>
      </w:r>
      <w:r w:rsidR="0041106E" w:rsidRPr="003A6116">
        <w:rPr>
          <w:rFonts w:ascii="Times New Roman" w:eastAsia="Times New Roman" w:hAnsi="Times New Roman" w:cs="Times New Roman"/>
          <w:kern w:val="0"/>
          <w:lang w:val="ru-RU" w:eastAsia="en-US" w:bidi="en-US"/>
        </w:rPr>
        <w:t xml:space="preserve">по различным направлениям: оптимизация </w:t>
      </w:r>
      <w:r w:rsidR="00DF732C" w:rsidRPr="003A6116">
        <w:rPr>
          <w:rFonts w:ascii="Times New Roman" w:eastAsia="Times New Roman" w:hAnsi="Times New Roman" w:cs="Times New Roman"/>
          <w:kern w:val="0"/>
          <w:lang w:val="ru-RU" w:eastAsia="en-US" w:bidi="en-US"/>
        </w:rPr>
        <w:t>детско-родительски</w:t>
      </w:r>
      <w:r w:rsidR="008E4BF7" w:rsidRPr="003A6116">
        <w:rPr>
          <w:rFonts w:ascii="Times New Roman" w:eastAsia="Times New Roman" w:hAnsi="Times New Roman" w:cs="Times New Roman"/>
          <w:kern w:val="0"/>
          <w:lang w:val="ru-RU" w:eastAsia="en-US" w:bidi="en-US"/>
        </w:rPr>
        <w:t>х</w:t>
      </w:r>
      <w:r w:rsidR="00DF732C" w:rsidRPr="003A6116">
        <w:rPr>
          <w:rFonts w:ascii="Times New Roman" w:eastAsia="Times New Roman" w:hAnsi="Times New Roman" w:cs="Times New Roman"/>
          <w:kern w:val="0"/>
          <w:lang w:val="ru-RU" w:eastAsia="en-US" w:bidi="en-US"/>
        </w:rPr>
        <w:t xml:space="preserve"> отношени</w:t>
      </w:r>
      <w:r w:rsidR="008E4BF7" w:rsidRPr="003A6116">
        <w:rPr>
          <w:rFonts w:ascii="Times New Roman" w:eastAsia="Times New Roman" w:hAnsi="Times New Roman" w:cs="Times New Roman"/>
          <w:kern w:val="0"/>
          <w:lang w:val="ru-RU" w:eastAsia="en-US" w:bidi="en-US"/>
        </w:rPr>
        <w:t>й</w:t>
      </w:r>
      <w:r w:rsidR="00DF732C" w:rsidRPr="003A6116">
        <w:rPr>
          <w:rFonts w:ascii="Times New Roman" w:eastAsia="Times New Roman" w:hAnsi="Times New Roman" w:cs="Times New Roman"/>
          <w:kern w:val="0"/>
          <w:lang w:val="ru-RU" w:eastAsia="en-US" w:bidi="en-US"/>
        </w:rPr>
        <w:t>,</w:t>
      </w:r>
      <w:r w:rsidR="008E4BF7" w:rsidRPr="003A6116">
        <w:rPr>
          <w:rFonts w:ascii="Times New Roman" w:eastAsia="Times New Roman" w:hAnsi="Times New Roman" w:cs="Times New Roman"/>
          <w:kern w:val="0"/>
          <w:lang w:val="ru-RU" w:eastAsia="en-US" w:bidi="en-US"/>
        </w:rPr>
        <w:t xml:space="preserve"> формирование учебной мотивации, профилактика самоповреждающего поведения, коррекция</w:t>
      </w:r>
      <w:r w:rsidR="00DF732C" w:rsidRPr="003A6116">
        <w:rPr>
          <w:rFonts w:ascii="Times New Roman" w:eastAsia="Times New Roman" w:hAnsi="Times New Roman" w:cs="Times New Roman"/>
          <w:kern w:val="0"/>
          <w:lang w:val="ru-RU" w:eastAsia="en-US" w:bidi="en-US"/>
        </w:rPr>
        <w:t xml:space="preserve"> нежелательно</w:t>
      </w:r>
      <w:r w:rsidR="008E4BF7" w:rsidRPr="003A6116">
        <w:rPr>
          <w:rFonts w:ascii="Times New Roman" w:eastAsia="Times New Roman" w:hAnsi="Times New Roman" w:cs="Times New Roman"/>
          <w:kern w:val="0"/>
          <w:lang w:val="ru-RU" w:eastAsia="en-US" w:bidi="en-US"/>
        </w:rPr>
        <w:t>го</w:t>
      </w:r>
      <w:r w:rsidR="00DF732C" w:rsidRPr="003A6116">
        <w:rPr>
          <w:rFonts w:ascii="Times New Roman" w:eastAsia="Times New Roman" w:hAnsi="Times New Roman" w:cs="Times New Roman"/>
          <w:kern w:val="0"/>
          <w:lang w:val="ru-RU" w:eastAsia="en-US" w:bidi="en-US"/>
        </w:rPr>
        <w:t xml:space="preserve"> поведени</w:t>
      </w:r>
      <w:r w:rsidR="008E4BF7" w:rsidRPr="003A6116">
        <w:rPr>
          <w:rFonts w:ascii="Times New Roman" w:eastAsia="Times New Roman" w:hAnsi="Times New Roman" w:cs="Times New Roman"/>
          <w:kern w:val="0"/>
          <w:lang w:val="ru-RU" w:eastAsia="en-US" w:bidi="en-US"/>
        </w:rPr>
        <w:t>я</w:t>
      </w:r>
      <w:r w:rsidR="00DF732C" w:rsidRPr="003A6116">
        <w:rPr>
          <w:rFonts w:ascii="Times New Roman" w:eastAsia="Times New Roman" w:hAnsi="Times New Roman" w:cs="Times New Roman"/>
          <w:kern w:val="0"/>
          <w:lang w:val="ru-RU" w:eastAsia="en-US" w:bidi="en-US"/>
        </w:rPr>
        <w:t xml:space="preserve">, </w:t>
      </w:r>
      <w:r w:rsidR="008E4BF7" w:rsidRPr="003A6116">
        <w:rPr>
          <w:rFonts w:ascii="Times New Roman" w:eastAsia="Times New Roman" w:hAnsi="Times New Roman" w:cs="Times New Roman"/>
          <w:kern w:val="0"/>
          <w:lang w:val="ru-RU" w:eastAsia="en-US" w:bidi="en-US"/>
        </w:rPr>
        <w:t xml:space="preserve">помощь детям, переживающим </w:t>
      </w:r>
      <w:r w:rsidR="00DF732C" w:rsidRPr="003A6116">
        <w:rPr>
          <w:rFonts w:ascii="Times New Roman" w:eastAsia="Times New Roman" w:hAnsi="Times New Roman" w:cs="Times New Roman"/>
          <w:kern w:val="0"/>
          <w:lang w:val="ru-RU" w:eastAsia="en-US" w:bidi="en-US"/>
        </w:rPr>
        <w:t>кризисн</w:t>
      </w:r>
      <w:r w:rsidR="008E4BF7" w:rsidRPr="003A6116">
        <w:rPr>
          <w:rFonts w:ascii="Times New Roman" w:eastAsia="Times New Roman" w:hAnsi="Times New Roman" w:cs="Times New Roman"/>
          <w:kern w:val="0"/>
          <w:lang w:val="ru-RU" w:eastAsia="en-US" w:bidi="en-US"/>
        </w:rPr>
        <w:t>ую</w:t>
      </w:r>
      <w:r w:rsidR="00DF732C" w:rsidRPr="003A6116">
        <w:rPr>
          <w:rFonts w:ascii="Times New Roman" w:eastAsia="Times New Roman" w:hAnsi="Times New Roman" w:cs="Times New Roman"/>
          <w:kern w:val="0"/>
          <w:lang w:val="ru-RU" w:eastAsia="en-US" w:bidi="en-US"/>
        </w:rPr>
        <w:t xml:space="preserve"> ситуаци</w:t>
      </w:r>
      <w:r w:rsidR="008E4BF7" w:rsidRPr="003A6116">
        <w:rPr>
          <w:rFonts w:ascii="Times New Roman" w:eastAsia="Times New Roman" w:hAnsi="Times New Roman" w:cs="Times New Roman"/>
          <w:kern w:val="0"/>
          <w:lang w:val="ru-RU" w:eastAsia="en-US" w:bidi="en-US"/>
        </w:rPr>
        <w:t>ю</w:t>
      </w:r>
      <w:r w:rsidR="00DF732C" w:rsidRPr="003A6116">
        <w:rPr>
          <w:rFonts w:ascii="Times New Roman" w:eastAsia="Times New Roman" w:hAnsi="Times New Roman" w:cs="Times New Roman"/>
          <w:kern w:val="0"/>
          <w:lang w:val="ru-RU" w:eastAsia="en-US" w:bidi="en-US"/>
        </w:rPr>
        <w:t xml:space="preserve">, </w:t>
      </w:r>
      <w:r w:rsidR="008E4BF7" w:rsidRPr="003A6116">
        <w:rPr>
          <w:rFonts w:ascii="Times New Roman" w:eastAsia="Times New Roman" w:hAnsi="Times New Roman" w:cs="Times New Roman"/>
          <w:kern w:val="0"/>
          <w:lang w:val="ru-RU" w:eastAsia="en-US" w:bidi="en-US"/>
        </w:rPr>
        <w:t xml:space="preserve">развитие </w:t>
      </w:r>
      <w:r w:rsidR="00DF732C" w:rsidRPr="003A6116">
        <w:rPr>
          <w:rFonts w:ascii="Times New Roman" w:eastAsia="Times New Roman" w:hAnsi="Times New Roman" w:cs="Times New Roman"/>
          <w:kern w:val="0"/>
          <w:lang w:val="ru-RU" w:eastAsia="en-US" w:bidi="en-US"/>
        </w:rPr>
        <w:t>эмоционально-волев</w:t>
      </w:r>
      <w:r w:rsidR="008E4BF7" w:rsidRPr="003A6116">
        <w:rPr>
          <w:rFonts w:ascii="Times New Roman" w:eastAsia="Times New Roman" w:hAnsi="Times New Roman" w:cs="Times New Roman"/>
          <w:kern w:val="0"/>
          <w:lang w:val="ru-RU" w:eastAsia="en-US" w:bidi="en-US"/>
        </w:rPr>
        <w:t>ой</w:t>
      </w:r>
      <w:r w:rsidR="00DF732C" w:rsidRPr="003A6116">
        <w:rPr>
          <w:rFonts w:ascii="Times New Roman" w:eastAsia="Times New Roman" w:hAnsi="Times New Roman" w:cs="Times New Roman"/>
          <w:kern w:val="0"/>
          <w:lang w:val="ru-RU" w:eastAsia="en-US" w:bidi="en-US"/>
        </w:rPr>
        <w:t xml:space="preserve"> сфер</w:t>
      </w:r>
      <w:r w:rsidR="008E4BF7" w:rsidRPr="003A6116">
        <w:rPr>
          <w:rFonts w:ascii="Times New Roman" w:eastAsia="Times New Roman" w:hAnsi="Times New Roman" w:cs="Times New Roman"/>
          <w:kern w:val="0"/>
          <w:lang w:val="ru-RU" w:eastAsia="en-US" w:bidi="en-US"/>
        </w:rPr>
        <w:t xml:space="preserve">ы, развитие коммуникативных навыков </w:t>
      </w:r>
      <w:r w:rsidRPr="003A6116">
        <w:rPr>
          <w:rFonts w:ascii="Times New Roman" w:eastAsia="Times New Roman" w:hAnsi="Times New Roman" w:cs="Times New Roman"/>
          <w:kern w:val="0"/>
          <w:lang w:val="ru-RU" w:eastAsia="en-US" w:bidi="en-US"/>
        </w:rPr>
        <w:t>Центра психолого-педагогического и медико-социального сопровождения</w:t>
      </w:r>
      <w:r w:rsidR="008E4BF7" w:rsidRPr="003A6116">
        <w:rPr>
          <w:rFonts w:ascii="Times New Roman" w:eastAsia="Times New Roman" w:hAnsi="Times New Roman" w:cs="Times New Roman"/>
          <w:kern w:val="0"/>
          <w:lang w:val="ru-RU" w:eastAsia="en-US" w:bidi="en-US"/>
        </w:rPr>
        <w:t xml:space="preserve">. Каждый курс психолого-педагогического сопровождения предполагает 24 тематических занятия. Ссылка: </w:t>
      </w:r>
      <w:hyperlink r:id="rId10" w:history="1">
        <w:r w:rsidR="0064072D" w:rsidRPr="003A6116">
          <w:rPr>
            <w:rStyle w:val="af"/>
            <w:rFonts w:ascii="Times New Roman" w:eastAsia="Times New Roman" w:hAnsi="Times New Roman" w:cs="Times New Roman"/>
            <w:kern w:val="0"/>
            <w:lang w:val="ru-RU" w:eastAsia="en-US" w:bidi="en-US"/>
          </w:rPr>
          <w:t>https://disk.yandex.ru/i/ZZ910Ej_623UkQ</w:t>
        </w:r>
      </w:hyperlink>
      <w:r w:rsidR="0064072D" w:rsidRPr="003A6116">
        <w:rPr>
          <w:rFonts w:ascii="Times New Roman" w:eastAsia="Times New Roman" w:hAnsi="Times New Roman" w:cs="Times New Roman"/>
          <w:kern w:val="0"/>
          <w:lang w:val="ru-RU" w:eastAsia="en-US" w:bidi="en-US"/>
        </w:rPr>
        <w:t xml:space="preserve"> </w:t>
      </w:r>
    </w:p>
    <w:p w14:paraId="2AA3E518" w14:textId="6E03F6EF" w:rsidR="000C4685" w:rsidRPr="003A6116" w:rsidRDefault="000C4685" w:rsidP="00C62BCF">
      <w:pPr>
        <w:pStyle w:val="11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>Положение о работе методического объединения специалистов коррекционно-развивающей направленности;</w:t>
      </w:r>
    </w:p>
    <w:p w14:paraId="3998CBFD" w14:textId="58BB058E" w:rsidR="000C4685" w:rsidRPr="003A6116" w:rsidRDefault="000C4685" w:rsidP="00C62BCF">
      <w:pPr>
        <w:pStyle w:val="11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>Положение о работе методического объединения педагогов-психологов ГО Верхний Тагил, Кировградского ГО.</w:t>
      </w:r>
    </w:p>
    <w:p w14:paraId="6C98891B" w14:textId="384C1A6C" w:rsidR="000C4685" w:rsidRPr="003A6116" w:rsidRDefault="00DE3616" w:rsidP="003B0F70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lang w:val="ru-RU"/>
        </w:rPr>
      </w:pPr>
      <w:r w:rsidRPr="003B0F70">
        <w:rPr>
          <w:rFonts w:ascii="Times New Roman" w:hAnsi="Times New Roman" w:cs="Times New Roman"/>
          <w:lang w:val="ru-RU"/>
        </w:rPr>
        <w:t>Методическое руководство</w:t>
      </w:r>
      <w:r w:rsidR="003B0F70" w:rsidRPr="003B0F70">
        <w:rPr>
          <w:rFonts w:ascii="Times New Roman" w:hAnsi="Times New Roman" w:cs="Times New Roman"/>
          <w:lang w:val="ru-RU"/>
        </w:rPr>
        <w:t xml:space="preserve"> </w:t>
      </w:r>
      <w:r w:rsidR="003B0F70">
        <w:rPr>
          <w:rFonts w:ascii="Times New Roman" w:hAnsi="Times New Roman" w:cs="Times New Roman"/>
          <w:lang w:val="ru-RU"/>
        </w:rPr>
        <w:t xml:space="preserve">для педагогов </w:t>
      </w:r>
      <w:r w:rsidR="003B0F70" w:rsidRPr="003B0F70">
        <w:rPr>
          <w:rFonts w:ascii="Times New Roman" w:hAnsi="Times New Roman" w:cs="Times New Roman"/>
          <w:lang w:val="ru-RU"/>
        </w:rPr>
        <w:t>на тему «Работа с детьми с ОВЗ в образовательной организации»</w:t>
      </w:r>
      <w:r w:rsidRPr="003B0F70">
        <w:rPr>
          <w:rFonts w:ascii="Times New Roman" w:hAnsi="Times New Roman" w:cs="Times New Roman"/>
          <w:lang w:val="ru-RU"/>
        </w:rPr>
        <w:t xml:space="preserve">, размещено </w:t>
      </w:r>
      <w:r>
        <w:rPr>
          <w:rFonts w:ascii="Times New Roman" w:hAnsi="Times New Roman" w:cs="Times New Roman"/>
          <w:lang w:val="ru-RU"/>
        </w:rPr>
        <w:t>на п</w:t>
      </w:r>
      <w:r w:rsidR="000C4685" w:rsidRPr="003A6116">
        <w:rPr>
          <w:rFonts w:ascii="Times New Roman" w:hAnsi="Times New Roman" w:cs="Times New Roman"/>
          <w:lang w:val="ru-RU"/>
        </w:rPr>
        <w:t>ортал</w:t>
      </w:r>
      <w:r>
        <w:rPr>
          <w:rFonts w:ascii="Times New Roman" w:hAnsi="Times New Roman" w:cs="Times New Roman"/>
          <w:lang w:val="ru-RU"/>
        </w:rPr>
        <w:t>е</w:t>
      </w:r>
      <w:r w:rsidR="000C4685" w:rsidRPr="003A6116">
        <w:rPr>
          <w:rFonts w:ascii="Times New Roman" w:hAnsi="Times New Roman" w:cs="Times New Roman"/>
          <w:lang w:val="ru-RU"/>
        </w:rPr>
        <w:t xml:space="preserve"> «Наши дети»: </w:t>
      </w:r>
      <w:hyperlink r:id="rId11" w:history="1">
        <w:r w:rsidR="000C4685" w:rsidRPr="003A6116">
          <w:rPr>
            <w:rFonts w:ascii="Times New Roman" w:hAnsi="Times New Roman" w:cs="Times New Roman"/>
            <w:color w:val="467886" w:themeColor="hyperlink"/>
            <w:u w:val="single"/>
            <w:lang w:val="ru-RU"/>
          </w:rPr>
          <w:t>https://nashi-deti66.ru/specialists/v-pomoshch-spetsialistam/rabota-s-detmi-s-ovz-v-obrazovatelnoy-organizatsii/</w:t>
        </w:r>
      </w:hyperlink>
    </w:p>
    <w:p w14:paraId="0E0687D3" w14:textId="34774A74" w:rsidR="000C4685" w:rsidRPr="00DE3616" w:rsidRDefault="000C4685" w:rsidP="00BF2524">
      <w:pPr>
        <w:pStyle w:val="a7"/>
        <w:numPr>
          <w:ilvl w:val="0"/>
          <w:numId w:val="1"/>
        </w:numPr>
        <w:ind w:left="0" w:firstLine="851"/>
        <w:jc w:val="both"/>
        <w:rPr>
          <w:rStyle w:val="af"/>
          <w:rFonts w:ascii="Times New Roman" w:hAnsi="Times New Roman" w:cs="Times New Roman"/>
          <w:color w:val="auto"/>
          <w:u w:val="none"/>
        </w:rPr>
      </w:pPr>
      <w:r w:rsidRPr="003A6116">
        <w:rPr>
          <w:rFonts w:ascii="Times New Roman" w:hAnsi="Times New Roman" w:cs="Times New Roman"/>
          <w:lang w:val="ru-RU"/>
        </w:rPr>
        <w:t xml:space="preserve">Публикация в научном журнале РИНЦ «Обществознание и социальная психология», статья: «Психолого-педагогическое исследование семей воспитывающих младшего школьника с ОВЗ» 23.09.2022г. </w:t>
      </w:r>
      <w:hyperlink r:id="rId12" w:history="1">
        <w:r w:rsidR="00BC43F3" w:rsidRPr="003A6116">
          <w:rPr>
            <w:rStyle w:val="af"/>
            <w:rFonts w:ascii="Times New Roman" w:hAnsi="Times New Roman" w:cs="Times New Roman"/>
          </w:rPr>
          <w:t>https://drive.google.com/file/d/1E8sD6cws7Tu3Dw9-i1MtgEXNjKAoalPH/view?usp=sharing</w:t>
        </w:r>
      </w:hyperlink>
    </w:p>
    <w:p w14:paraId="2B956DB0" w14:textId="1F3C56FE" w:rsidR="000C4685" w:rsidRPr="00DE3616" w:rsidRDefault="000C4685" w:rsidP="00BF2524">
      <w:pPr>
        <w:pStyle w:val="a7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lang w:val="ru-RU"/>
        </w:rPr>
      </w:pPr>
      <w:r w:rsidRPr="00DE3616">
        <w:rPr>
          <w:rFonts w:ascii="Times New Roman" w:hAnsi="Times New Roman" w:cs="Times New Roman"/>
          <w:lang w:val="ru-RU"/>
        </w:rPr>
        <w:t>Публикация в научном журнале РИНЦ «Обществознание и социальная психология», статья: «Обоснование результативности программы по оптимизации детско-родительских отношений в семьях, воспитывающих младших школьников с ОВЗ» 03.01.2023г.</w:t>
      </w:r>
      <w:r w:rsidR="00BF2524" w:rsidRPr="00DE3616">
        <w:rPr>
          <w:rFonts w:ascii="Times New Roman" w:hAnsi="Times New Roman" w:cs="Times New Roman"/>
          <w:lang w:val="ru-RU"/>
        </w:rPr>
        <w:t xml:space="preserve"> </w:t>
      </w:r>
      <w:hyperlink r:id="rId13" w:history="1">
        <w:r w:rsidR="00BF2524" w:rsidRPr="00DE3616">
          <w:rPr>
            <w:rStyle w:val="af"/>
            <w:rFonts w:ascii="Times New Roman" w:hAnsi="Times New Roman" w:cs="Times New Roman"/>
          </w:rPr>
          <w:t>https</w:t>
        </w:r>
        <w:r w:rsidR="00BF2524" w:rsidRPr="00DE3616">
          <w:rPr>
            <w:rStyle w:val="af"/>
            <w:rFonts w:ascii="Times New Roman" w:hAnsi="Times New Roman" w:cs="Times New Roman"/>
            <w:lang w:val="ru-RU"/>
          </w:rPr>
          <w:t>://</w:t>
        </w:r>
        <w:r w:rsidR="00BF2524" w:rsidRPr="00DE3616">
          <w:rPr>
            <w:rStyle w:val="af"/>
            <w:rFonts w:ascii="Times New Roman" w:hAnsi="Times New Roman" w:cs="Times New Roman"/>
          </w:rPr>
          <w:t>drive</w:t>
        </w:r>
        <w:r w:rsidR="00BF2524" w:rsidRPr="00DE3616">
          <w:rPr>
            <w:rStyle w:val="af"/>
            <w:rFonts w:ascii="Times New Roman" w:hAnsi="Times New Roman" w:cs="Times New Roman"/>
            <w:lang w:val="ru-RU"/>
          </w:rPr>
          <w:t>.</w:t>
        </w:r>
        <w:r w:rsidR="00BF2524" w:rsidRPr="00DE3616">
          <w:rPr>
            <w:rStyle w:val="af"/>
            <w:rFonts w:ascii="Times New Roman" w:hAnsi="Times New Roman" w:cs="Times New Roman"/>
          </w:rPr>
          <w:t>google</w:t>
        </w:r>
        <w:r w:rsidR="00BF2524" w:rsidRPr="00DE3616">
          <w:rPr>
            <w:rStyle w:val="af"/>
            <w:rFonts w:ascii="Times New Roman" w:hAnsi="Times New Roman" w:cs="Times New Roman"/>
            <w:lang w:val="ru-RU"/>
          </w:rPr>
          <w:t>.</w:t>
        </w:r>
        <w:r w:rsidR="00BF2524" w:rsidRPr="00DE3616">
          <w:rPr>
            <w:rStyle w:val="af"/>
            <w:rFonts w:ascii="Times New Roman" w:hAnsi="Times New Roman" w:cs="Times New Roman"/>
          </w:rPr>
          <w:t>com</w:t>
        </w:r>
        <w:r w:rsidR="00BF2524" w:rsidRPr="00DE3616">
          <w:rPr>
            <w:rStyle w:val="af"/>
            <w:rFonts w:ascii="Times New Roman" w:hAnsi="Times New Roman" w:cs="Times New Roman"/>
            <w:lang w:val="ru-RU"/>
          </w:rPr>
          <w:t>/</w:t>
        </w:r>
        <w:r w:rsidR="00BF2524" w:rsidRPr="00DE3616">
          <w:rPr>
            <w:rStyle w:val="af"/>
            <w:rFonts w:ascii="Times New Roman" w:hAnsi="Times New Roman" w:cs="Times New Roman"/>
          </w:rPr>
          <w:t>file</w:t>
        </w:r>
        <w:r w:rsidR="00BF2524" w:rsidRPr="00DE3616">
          <w:rPr>
            <w:rStyle w:val="af"/>
            <w:rFonts w:ascii="Times New Roman" w:hAnsi="Times New Roman" w:cs="Times New Roman"/>
            <w:lang w:val="ru-RU"/>
          </w:rPr>
          <w:t>/</w:t>
        </w:r>
        <w:r w:rsidR="00BF2524" w:rsidRPr="00DE3616">
          <w:rPr>
            <w:rStyle w:val="af"/>
            <w:rFonts w:ascii="Times New Roman" w:hAnsi="Times New Roman" w:cs="Times New Roman"/>
          </w:rPr>
          <w:t>d</w:t>
        </w:r>
        <w:r w:rsidR="00BF2524" w:rsidRPr="00DE3616">
          <w:rPr>
            <w:rStyle w:val="af"/>
            <w:rFonts w:ascii="Times New Roman" w:hAnsi="Times New Roman" w:cs="Times New Roman"/>
            <w:lang w:val="ru-RU"/>
          </w:rPr>
          <w:t>/1</w:t>
        </w:r>
        <w:proofErr w:type="spellStart"/>
        <w:r w:rsidR="00BF2524" w:rsidRPr="00DE3616">
          <w:rPr>
            <w:rStyle w:val="af"/>
            <w:rFonts w:ascii="Times New Roman" w:hAnsi="Times New Roman" w:cs="Times New Roman"/>
          </w:rPr>
          <w:t>Ygj</w:t>
        </w:r>
        <w:proofErr w:type="spellEnd"/>
        <w:r w:rsidR="00BF2524" w:rsidRPr="00DE3616">
          <w:rPr>
            <w:rStyle w:val="af"/>
            <w:rFonts w:ascii="Times New Roman" w:hAnsi="Times New Roman" w:cs="Times New Roman"/>
            <w:lang w:val="ru-RU"/>
          </w:rPr>
          <w:t>9</w:t>
        </w:r>
        <w:proofErr w:type="spellStart"/>
        <w:r w:rsidR="00BF2524" w:rsidRPr="00DE3616">
          <w:rPr>
            <w:rStyle w:val="af"/>
            <w:rFonts w:ascii="Times New Roman" w:hAnsi="Times New Roman" w:cs="Times New Roman"/>
          </w:rPr>
          <w:t>THMCGWgxktQTcaFgRYvzusEEwewt</w:t>
        </w:r>
        <w:proofErr w:type="spellEnd"/>
        <w:r w:rsidR="00BF2524" w:rsidRPr="00DE3616">
          <w:rPr>
            <w:rStyle w:val="af"/>
            <w:rFonts w:ascii="Times New Roman" w:hAnsi="Times New Roman" w:cs="Times New Roman"/>
            <w:lang w:val="ru-RU"/>
          </w:rPr>
          <w:t>/</w:t>
        </w:r>
        <w:r w:rsidR="00BF2524" w:rsidRPr="00DE3616">
          <w:rPr>
            <w:rStyle w:val="af"/>
            <w:rFonts w:ascii="Times New Roman" w:hAnsi="Times New Roman" w:cs="Times New Roman"/>
          </w:rPr>
          <w:t>view</w:t>
        </w:r>
        <w:r w:rsidR="00BF2524" w:rsidRPr="00DE3616">
          <w:rPr>
            <w:rStyle w:val="af"/>
            <w:rFonts w:ascii="Times New Roman" w:hAnsi="Times New Roman" w:cs="Times New Roman"/>
            <w:lang w:val="ru-RU"/>
          </w:rPr>
          <w:t>?</w:t>
        </w:r>
        <w:proofErr w:type="spellStart"/>
        <w:r w:rsidR="00BF2524" w:rsidRPr="00DE3616">
          <w:rPr>
            <w:rStyle w:val="af"/>
            <w:rFonts w:ascii="Times New Roman" w:hAnsi="Times New Roman" w:cs="Times New Roman"/>
          </w:rPr>
          <w:t>usp</w:t>
        </w:r>
        <w:proofErr w:type="spellEnd"/>
        <w:r w:rsidR="00BF2524" w:rsidRPr="00DE3616">
          <w:rPr>
            <w:rStyle w:val="af"/>
            <w:rFonts w:ascii="Times New Roman" w:hAnsi="Times New Roman" w:cs="Times New Roman"/>
            <w:lang w:val="ru-RU"/>
          </w:rPr>
          <w:t>=</w:t>
        </w:r>
        <w:r w:rsidR="00BF2524" w:rsidRPr="00DE3616">
          <w:rPr>
            <w:rStyle w:val="af"/>
            <w:rFonts w:ascii="Times New Roman" w:hAnsi="Times New Roman" w:cs="Times New Roman"/>
          </w:rPr>
          <w:t>sharing</w:t>
        </w:r>
      </w:hyperlink>
    </w:p>
    <w:p w14:paraId="05C862F6" w14:textId="5FCF35BA" w:rsidR="00B74E7F" w:rsidRPr="003A6116" w:rsidRDefault="00B74E7F" w:rsidP="00C62BCF">
      <w:pPr>
        <w:pStyle w:val="a7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>Методическое пособие для младших школьников в рамках 2024 года «Год семьи»: «Книга моей семьи», представлено и утверждено 26.03.2024г. на методическом объединении специалистов коррекционно-развивающей направленности.</w:t>
      </w:r>
    </w:p>
    <w:p w14:paraId="2744729F" w14:textId="77777777" w:rsidR="000C4685" w:rsidRPr="003A6116" w:rsidRDefault="000C4685" w:rsidP="00C62BCF">
      <w:pPr>
        <w:pStyle w:val="a7"/>
        <w:numPr>
          <w:ilvl w:val="1"/>
          <w:numId w:val="1"/>
        </w:numPr>
        <w:ind w:left="0" w:firstLine="851"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>Буклеты и памятки для участников образовательных отношений:</w:t>
      </w:r>
    </w:p>
    <w:p w14:paraId="07EE120F" w14:textId="77777777" w:rsidR="000C4685" w:rsidRPr="003A6116" w:rsidRDefault="000C4685" w:rsidP="00C62BCF">
      <w:pPr>
        <w:pStyle w:val="a7"/>
        <w:ind w:left="0" w:firstLine="851"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>1) Буклет «Как справиться со стрессом в наше время?</w:t>
      </w:r>
    </w:p>
    <w:p w14:paraId="53378A30" w14:textId="77777777" w:rsidR="000C4685" w:rsidRPr="003A6116" w:rsidRDefault="000C4685" w:rsidP="00C62BCF">
      <w:pPr>
        <w:pStyle w:val="a7"/>
        <w:ind w:left="0" w:firstLine="851"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>2) Буклет «Как педагогу справиться с негативными эмоциями?»</w:t>
      </w:r>
    </w:p>
    <w:p w14:paraId="14BD2AE2" w14:textId="77777777" w:rsidR="000C4685" w:rsidRPr="003A6116" w:rsidRDefault="000C4685" w:rsidP="00C62BCF">
      <w:pPr>
        <w:pStyle w:val="a7"/>
        <w:ind w:left="0" w:firstLine="851"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>3) Буклет «Эмоционально-волевая сфера младшего школьника с ОВЗ»</w:t>
      </w:r>
    </w:p>
    <w:p w14:paraId="3822D29B" w14:textId="77777777" w:rsidR="000C4685" w:rsidRPr="003A6116" w:rsidRDefault="000C4685" w:rsidP="00C62BCF">
      <w:pPr>
        <w:pStyle w:val="a7"/>
        <w:ind w:left="0" w:firstLine="851"/>
        <w:jc w:val="both"/>
        <w:rPr>
          <w:rFonts w:ascii="Times New Roman" w:eastAsia="Calibri" w:hAnsi="Times New Roman" w:cs="Times New Roman"/>
          <w:kern w:val="0"/>
          <w:lang w:val="ru-RU" w:eastAsia="en-US" w:bidi="ar-SA"/>
        </w:rPr>
      </w:pPr>
      <w:r w:rsidRPr="003A6116">
        <w:rPr>
          <w:rFonts w:ascii="Times New Roman" w:hAnsi="Times New Roman" w:cs="Times New Roman"/>
          <w:lang w:val="ru-RU"/>
        </w:rPr>
        <w:t xml:space="preserve">4) </w:t>
      </w:r>
      <w:r w:rsidRPr="003A6116">
        <w:rPr>
          <w:rFonts w:ascii="Times New Roman" w:eastAsia="Calibri" w:hAnsi="Times New Roman" w:cs="Times New Roman"/>
          <w:kern w:val="0"/>
          <w:lang w:val="ru-RU" w:eastAsia="en-US" w:bidi="ar-SA"/>
        </w:rPr>
        <w:t>Буклет «Как правильно хвалить ребенка?»</w:t>
      </w:r>
    </w:p>
    <w:p w14:paraId="2AF6481F" w14:textId="77777777" w:rsidR="000C4685" w:rsidRPr="003A6116" w:rsidRDefault="000C4685" w:rsidP="00C62BCF">
      <w:pPr>
        <w:suppressAutoHyphens w:val="0"/>
        <w:ind w:firstLine="851"/>
        <w:contextualSpacing/>
        <w:jc w:val="both"/>
        <w:rPr>
          <w:rFonts w:ascii="Times New Roman" w:eastAsia="Calibri" w:hAnsi="Times New Roman" w:cs="Times New Roman"/>
          <w:kern w:val="0"/>
          <w:lang w:val="ru-RU" w:eastAsia="en-US" w:bidi="ar-SA"/>
        </w:rPr>
      </w:pPr>
      <w:r w:rsidRPr="003A6116">
        <w:rPr>
          <w:rFonts w:ascii="Times New Roman" w:eastAsia="Calibri" w:hAnsi="Times New Roman" w:cs="Times New Roman"/>
          <w:kern w:val="0"/>
          <w:lang w:val="ru-RU" w:eastAsia="en-US" w:bidi="ar-SA"/>
        </w:rPr>
        <w:t>5) Буклет «Взаимодействие с ребенком в кризис 3-х лет»</w:t>
      </w:r>
    </w:p>
    <w:p w14:paraId="45398F80" w14:textId="77777777" w:rsidR="000C4685" w:rsidRPr="003A6116" w:rsidRDefault="000C4685" w:rsidP="00C62BCF">
      <w:pPr>
        <w:suppressAutoHyphens w:val="0"/>
        <w:ind w:firstLine="851"/>
        <w:contextualSpacing/>
        <w:jc w:val="both"/>
        <w:rPr>
          <w:rFonts w:ascii="Times New Roman" w:eastAsia="Calibri" w:hAnsi="Times New Roman" w:cs="Times New Roman"/>
          <w:kern w:val="0"/>
          <w:lang w:val="ru-RU" w:eastAsia="en-US" w:bidi="ar-SA"/>
        </w:rPr>
      </w:pPr>
      <w:r w:rsidRPr="003A6116">
        <w:rPr>
          <w:rFonts w:ascii="Times New Roman" w:eastAsia="Calibri" w:hAnsi="Times New Roman" w:cs="Times New Roman"/>
          <w:kern w:val="0"/>
          <w:lang w:val="ru-RU" w:eastAsia="en-US" w:bidi="ar-SA"/>
        </w:rPr>
        <w:t>6) Буклет «Осторожно гаджет!»</w:t>
      </w:r>
    </w:p>
    <w:p w14:paraId="4C42EADB" w14:textId="3E82D1E6" w:rsidR="000C4685" w:rsidRPr="003A6116" w:rsidRDefault="000C4685" w:rsidP="00C62BCF">
      <w:pPr>
        <w:suppressAutoHyphens w:val="0"/>
        <w:ind w:firstLine="851"/>
        <w:contextualSpacing/>
        <w:jc w:val="both"/>
        <w:rPr>
          <w:rFonts w:ascii="Times New Roman" w:eastAsia="Calibri" w:hAnsi="Times New Roman" w:cs="Times New Roman"/>
          <w:kern w:val="0"/>
          <w:lang w:val="ru-RU" w:eastAsia="en-US" w:bidi="ar-SA"/>
        </w:rPr>
      </w:pPr>
      <w:r w:rsidRPr="003A6116">
        <w:rPr>
          <w:rFonts w:ascii="Times New Roman" w:eastAsia="Calibri" w:hAnsi="Times New Roman" w:cs="Times New Roman"/>
          <w:kern w:val="0"/>
          <w:lang w:val="ru-RU" w:eastAsia="en-US" w:bidi="ar-SA"/>
        </w:rPr>
        <w:t>7) Буклет «Развитие познавательных процессов младших школьников»</w:t>
      </w:r>
    </w:p>
    <w:p w14:paraId="3E38A6BB" w14:textId="64722E72" w:rsidR="000C4685" w:rsidRPr="003A6116" w:rsidRDefault="00DE3616" w:rsidP="00C62BCF">
      <w:pPr>
        <w:suppressAutoHyphens w:val="0"/>
        <w:ind w:firstLine="851"/>
        <w:contextualSpacing/>
        <w:jc w:val="both"/>
        <w:rPr>
          <w:rFonts w:ascii="Times New Roman" w:eastAsia="Calibri" w:hAnsi="Times New Roman" w:cs="Times New Roman"/>
          <w:kern w:val="0"/>
          <w:lang w:val="ru-RU" w:eastAsia="en-US" w:bidi="ar-SA"/>
        </w:rPr>
      </w:pPr>
      <w:r w:rsidRPr="003A6116">
        <w:rPr>
          <w:rFonts w:ascii="Times New Roman" w:eastAsia="Calibri" w:hAnsi="Times New Roman" w:cs="Times New Roman"/>
          <w:noProof/>
          <w:kern w:val="0"/>
          <w:lang w:val="ru-RU" w:eastAsia="ru-RU" w:bidi="ar-SA"/>
        </w:rPr>
        <w:drawing>
          <wp:anchor distT="0" distB="0" distL="114300" distR="114300" simplePos="0" relativeHeight="251659264" behindDoc="1" locked="0" layoutInCell="1" allowOverlap="1" wp14:anchorId="4FDC753D" wp14:editId="5309A5BD">
            <wp:simplePos x="0" y="0"/>
            <wp:positionH relativeFrom="column">
              <wp:posOffset>5210810</wp:posOffset>
            </wp:positionH>
            <wp:positionV relativeFrom="paragraph">
              <wp:posOffset>50800</wp:posOffset>
            </wp:positionV>
            <wp:extent cx="754380" cy="752475"/>
            <wp:effectExtent l="19050" t="0" r="7620" b="0"/>
            <wp:wrapTight wrapText="bothSides">
              <wp:wrapPolygon edited="0">
                <wp:start x="-545" y="0"/>
                <wp:lineTo x="-545" y="21327"/>
                <wp:lineTo x="21818" y="21327"/>
                <wp:lineTo x="21818" y="0"/>
                <wp:lineTo x="-545" y="0"/>
              </wp:wrapPolygon>
            </wp:wrapTight>
            <wp:docPr id="1" name="Рисунок 1" descr="http://qrcoder.ru/code/?https%3A%2F%2Fvt-ddsh.uralschool.ru%2Fupload%2Fscvt_ddsh_new%2Ffiles%2F56%2F96%2F56967a4a7f8ddf087fe403dd62a69fe0.pd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vt-ddsh.uralschool.ru%2Fupload%2Fscvt_ddsh_new%2Ffiles%2F56%2F96%2F56967a4a7f8ddf087fe403dd62a69fe0.pdf&amp;4&amp;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4685" w:rsidRPr="003A6116">
        <w:rPr>
          <w:rFonts w:ascii="Times New Roman" w:eastAsia="Calibri" w:hAnsi="Times New Roman" w:cs="Times New Roman"/>
          <w:kern w:val="0"/>
          <w:lang w:val="ru-RU" w:eastAsia="en-US" w:bidi="ar-SA"/>
        </w:rPr>
        <w:t>8) Буклет «</w:t>
      </w:r>
      <w:proofErr w:type="spellStart"/>
      <w:r w:rsidR="000C4685" w:rsidRPr="003A6116">
        <w:rPr>
          <w:rFonts w:ascii="Times New Roman" w:eastAsia="Calibri" w:hAnsi="Times New Roman" w:cs="Times New Roman"/>
          <w:kern w:val="0"/>
          <w:lang w:val="ru-RU" w:eastAsia="en-US" w:bidi="ar-SA"/>
        </w:rPr>
        <w:t>Самоповреждающее</w:t>
      </w:r>
      <w:proofErr w:type="spellEnd"/>
      <w:r w:rsidR="000C4685" w:rsidRPr="003A6116">
        <w:rPr>
          <w:rFonts w:ascii="Times New Roman" w:eastAsia="Calibri" w:hAnsi="Times New Roman" w:cs="Times New Roman"/>
          <w:kern w:val="0"/>
          <w:lang w:val="ru-RU" w:eastAsia="en-US" w:bidi="ar-SA"/>
        </w:rPr>
        <w:t xml:space="preserve"> поведение моего ребенка»</w:t>
      </w:r>
    </w:p>
    <w:p w14:paraId="1E611F3D" w14:textId="38DBD474" w:rsidR="000C4685" w:rsidRPr="003A6116" w:rsidRDefault="000C4685" w:rsidP="00C62BCF">
      <w:pPr>
        <w:suppressAutoHyphens w:val="0"/>
        <w:ind w:firstLine="851"/>
        <w:contextualSpacing/>
        <w:jc w:val="both"/>
        <w:rPr>
          <w:rFonts w:ascii="Times New Roman" w:eastAsia="Calibri" w:hAnsi="Times New Roman" w:cs="Times New Roman"/>
          <w:kern w:val="0"/>
          <w:lang w:val="ru-RU" w:eastAsia="en-US" w:bidi="ar-SA"/>
        </w:rPr>
      </w:pPr>
      <w:r w:rsidRPr="003A6116">
        <w:rPr>
          <w:rFonts w:ascii="Times New Roman" w:eastAsia="Calibri" w:hAnsi="Times New Roman" w:cs="Times New Roman"/>
          <w:kern w:val="0"/>
          <w:lang w:val="ru-RU" w:eastAsia="en-US" w:bidi="ar-SA"/>
        </w:rPr>
        <w:t>9) Буклет «Советы родителям будущих первоклассников»</w:t>
      </w:r>
    </w:p>
    <w:p w14:paraId="0EF82FB2" w14:textId="4DEC1D8A" w:rsidR="000C4685" w:rsidRPr="003A6116" w:rsidRDefault="000C4685" w:rsidP="00C62BCF">
      <w:pPr>
        <w:pStyle w:val="a7"/>
        <w:ind w:left="0" w:firstLine="851"/>
        <w:jc w:val="both"/>
        <w:rPr>
          <w:rFonts w:ascii="Times New Roman" w:hAnsi="Times New Roman" w:cs="Times New Roman"/>
          <w:lang w:val="ru-RU"/>
        </w:rPr>
      </w:pPr>
    </w:p>
    <w:p w14:paraId="624A6C8B" w14:textId="77777777" w:rsidR="000C4685" w:rsidRPr="003A6116" w:rsidRDefault="000C4685" w:rsidP="00C62BCF">
      <w:pPr>
        <w:pStyle w:val="a7"/>
        <w:ind w:left="0" w:firstLine="851"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 xml:space="preserve">Ознакомиться с буклетами можно, перейдя по </w:t>
      </w:r>
      <w:r w:rsidRPr="003A6116">
        <w:rPr>
          <w:rFonts w:ascii="Times New Roman" w:hAnsi="Times New Roman" w:cs="Times New Roman"/>
        </w:rPr>
        <w:t>QR</w:t>
      </w:r>
      <w:r w:rsidRPr="003A6116">
        <w:rPr>
          <w:rFonts w:ascii="Times New Roman" w:hAnsi="Times New Roman" w:cs="Times New Roman"/>
          <w:lang w:val="ru-RU"/>
        </w:rPr>
        <w:t xml:space="preserve">-коду: </w:t>
      </w:r>
    </w:p>
    <w:p w14:paraId="5C330921" w14:textId="77777777" w:rsidR="000C4685" w:rsidRPr="00C62BCF" w:rsidRDefault="000C4685" w:rsidP="00C62BCF">
      <w:pPr>
        <w:pStyle w:val="a7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6EC80E6" w14:textId="77777777" w:rsidR="003A6116" w:rsidRDefault="003A6116" w:rsidP="00C62BCF">
      <w:pPr>
        <w:pStyle w:val="11"/>
        <w:spacing w:after="0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0060975" w14:textId="6FD12E5C" w:rsidR="000C4685" w:rsidRPr="003A6116" w:rsidRDefault="000C4685" w:rsidP="00C62BCF">
      <w:pPr>
        <w:pStyle w:val="11"/>
        <w:spacing w:after="0"/>
        <w:ind w:left="0" w:firstLine="851"/>
        <w:jc w:val="both"/>
        <w:rPr>
          <w:rFonts w:ascii="Times New Roman" w:hAnsi="Times New Roman" w:cs="Times New Roman"/>
          <w:b/>
          <w:bCs/>
          <w:lang w:val="ru-RU"/>
        </w:rPr>
      </w:pPr>
      <w:r w:rsidRPr="00C62BCF">
        <w:rPr>
          <w:rFonts w:ascii="Times New Roman" w:hAnsi="Times New Roman" w:cs="Times New Roman"/>
          <w:b/>
          <w:bCs/>
          <w:sz w:val="28"/>
          <w:szCs w:val="28"/>
          <w:lang w:val="ru-RU"/>
        </w:rPr>
        <w:t>6. Обобщенные итоги профессиональной деятельности за последние 3 года, отражающие результативность и эффективность психолого-</w:t>
      </w:r>
      <w:r w:rsidRPr="003A6116">
        <w:rPr>
          <w:rFonts w:ascii="Times New Roman" w:hAnsi="Times New Roman" w:cs="Times New Roman"/>
          <w:b/>
          <w:bCs/>
          <w:lang w:val="ru-RU"/>
        </w:rPr>
        <w:t>педагогического сопровождения</w:t>
      </w:r>
    </w:p>
    <w:p w14:paraId="0C27FD92" w14:textId="4C3E5C45" w:rsidR="000C4685" w:rsidRPr="003A6116" w:rsidRDefault="000C4685" w:rsidP="00C62BCF">
      <w:pPr>
        <w:pStyle w:val="11"/>
        <w:spacing w:after="0"/>
        <w:ind w:left="0" w:firstLine="851"/>
        <w:jc w:val="both"/>
        <w:rPr>
          <w:rFonts w:ascii="Times New Roman" w:hAnsi="Times New Roman" w:cs="Times New Roman"/>
          <w:bCs/>
          <w:lang w:val="ru-RU"/>
        </w:rPr>
      </w:pPr>
      <w:r w:rsidRPr="003A6116">
        <w:rPr>
          <w:rFonts w:ascii="Times New Roman" w:hAnsi="Times New Roman" w:cs="Times New Roman"/>
          <w:bCs/>
          <w:lang w:val="ru-RU"/>
        </w:rPr>
        <w:t>Показател</w:t>
      </w:r>
      <w:r w:rsidR="00DE3616">
        <w:rPr>
          <w:rFonts w:ascii="Times New Roman" w:hAnsi="Times New Roman" w:cs="Times New Roman"/>
          <w:bCs/>
          <w:lang w:val="ru-RU"/>
        </w:rPr>
        <w:t>ем</w:t>
      </w:r>
      <w:r w:rsidRPr="003A6116">
        <w:rPr>
          <w:rFonts w:ascii="Times New Roman" w:hAnsi="Times New Roman" w:cs="Times New Roman"/>
          <w:bCs/>
          <w:lang w:val="ru-RU"/>
        </w:rPr>
        <w:t xml:space="preserve"> результативности психолого-педагогической деятельности </w:t>
      </w:r>
      <w:r w:rsidRPr="003A6116">
        <w:rPr>
          <w:rFonts w:ascii="Times New Roman" w:hAnsi="Times New Roman" w:cs="Times New Roman"/>
          <w:lang w:val="ru-RU"/>
        </w:rPr>
        <w:t xml:space="preserve">в рамках реализуемой коррекционно-развивающей программы для младших школьников с </w:t>
      </w:r>
      <w:r w:rsidR="00BC43F3" w:rsidRPr="003A6116">
        <w:rPr>
          <w:rFonts w:ascii="Times New Roman" w:hAnsi="Times New Roman" w:cs="Times New Roman"/>
          <w:lang w:val="ru-RU"/>
        </w:rPr>
        <w:t>ОВЗ</w:t>
      </w:r>
      <w:r w:rsidRPr="003A6116">
        <w:rPr>
          <w:rFonts w:ascii="Times New Roman" w:hAnsi="Times New Roman" w:cs="Times New Roman"/>
          <w:bCs/>
          <w:lang w:val="ru-RU"/>
        </w:rPr>
        <w:t xml:space="preserve"> является положительная динамика обучающихся по следующим показателям:</w:t>
      </w:r>
      <w:r w:rsidRPr="003A6116">
        <w:rPr>
          <w:rFonts w:ascii="Times New Roman" w:hAnsi="Times New Roman" w:cs="Times New Roman"/>
          <w:lang w:val="ru-RU"/>
        </w:rPr>
        <w:t xml:space="preserve"> </w:t>
      </w:r>
      <w:r w:rsidRPr="003A6116">
        <w:rPr>
          <w:rFonts w:ascii="Times New Roman" w:hAnsi="Times New Roman" w:cs="Times New Roman"/>
          <w:bCs/>
          <w:lang w:val="ru-RU"/>
        </w:rPr>
        <w:t>уровень школьной тревожности</w:t>
      </w:r>
      <w:r w:rsidRPr="003A6116">
        <w:rPr>
          <w:rFonts w:ascii="Times New Roman" w:hAnsi="Times New Roman" w:cs="Times New Roman"/>
          <w:lang w:val="ru-RU"/>
        </w:rPr>
        <w:t xml:space="preserve">, </w:t>
      </w:r>
      <w:r w:rsidRPr="003A6116">
        <w:rPr>
          <w:rFonts w:ascii="Times New Roman" w:hAnsi="Times New Roman" w:cs="Times New Roman"/>
          <w:bCs/>
          <w:lang w:val="ru-RU"/>
        </w:rPr>
        <w:t>уровень самооценки</w:t>
      </w:r>
      <w:r w:rsidRPr="003A6116">
        <w:rPr>
          <w:rFonts w:ascii="Times New Roman" w:hAnsi="Times New Roman" w:cs="Times New Roman"/>
          <w:lang w:val="ru-RU"/>
        </w:rPr>
        <w:t xml:space="preserve">, </w:t>
      </w:r>
      <w:r w:rsidRPr="003A6116">
        <w:rPr>
          <w:rFonts w:ascii="Times New Roman" w:hAnsi="Times New Roman" w:cs="Times New Roman"/>
          <w:bCs/>
          <w:lang w:val="ru-RU"/>
        </w:rPr>
        <w:t>социометрические показатели</w:t>
      </w:r>
      <w:r w:rsidRPr="003A6116">
        <w:rPr>
          <w:rFonts w:ascii="Times New Roman" w:hAnsi="Times New Roman" w:cs="Times New Roman"/>
          <w:lang w:val="ru-RU"/>
        </w:rPr>
        <w:t>, у</w:t>
      </w:r>
      <w:r w:rsidRPr="003A6116">
        <w:rPr>
          <w:rFonts w:ascii="Times New Roman" w:hAnsi="Times New Roman" w:cs="Times New Roman"/>
          <w:bCs/>
          <w:lang w:val="ru-RU"/>
        </w:rPr>
        <w:t>ровень эмоционально-волевой сферы</w:t>
      </w:r>
      <w:r w:rsidRPr="003A6116">
        <w:rPr>
          <w:rFonts w:ascii="Times New Roman" w:hAnsi="Times New Roman" w:cs="Times New Roman"/>
          <w:lang w:val="ru-RU"/>
        </w:rPr>
        <w:t xml:space="preserve">, </w:t>
      </w:r>
      <w:r w:rsidRPr="003A6116">
        <w:rPr>
          <w:rFonts w:ascii="Times New Roman" w:hAnsi="Times New Roman" w:cs="Times New Roman"/>
          <w:bCs/>
          <w:lang w:val="ru-RU"/>
        </w:rPr>
        <w:t>уровень учебной мотивации</w:t>
      </w:r>
      <w:r w:rsidRPr="003A6116">
        <w:rPr>
          <w:rFonts w:ascii="Times New Roman" w:hAnsi="Times New Roman" w:cs="Times New Roman"/>
          <w:lang w:val="ru-RU"/>
        </w:rPr>
        <w:t xml:space="preserve">, </w:t>
      </w:r>
      <w:r w:rsidRPr="003A6116">
        <w:rPr>
          <w:rFonts w:ascii="Times New Roman" w:hAnsi="Times New Roman" w:cs="Times New Roman"/>
          <w:bCs/>
          <w:lang w:val="ru-RU"/>
        </w:rPr>
        <w:t>уровень воображения.</w:t>
      </w:r>
      <w:r w:rsidR="007C3FB2" w:rsidRPr="003A6116">
        <w:rPr>
          <w:rFonts w:ascii="Times New Roman" w:hAnsi="Times New Roman" w:cs="Times New Roman"/>
          <w:bCs/>
          <w:lang w:val="ru-RU"/>
        </w:rPr>
        <w:t xml:space="preserve"> </w:t>
      </w:r>
    </w:p>
    <w:p w14:paraId="17A2B181" w14:textId="305A9FCD" w:rsidR="00DF732C" w:rsidRPr="00DF732C" w:rsidRDefault="00DF732C" w:rsidP="00DF732C">
      <w:pPr>
        <w:ind w:firstLine="709"/>
        <w:contextualSpacing/>
        <w:jc w:val="both"/>
        <w:rPr>
          <w:rFonts w:ascii="Times New Roman" w:hAnsi="Times New Roman" w:cs="Times New Roman"/>
          <w:szCs w:val="28"/>
          <w:u w:val="single"/>
          <w:lang w:val="ru-RU"/>
        </w:rPr>
      </w:pPr>
      <w:r w:rsidRPr="00DF732C">
        <w:rPr>
          <w:rFonts w:ascii="Times New Roman" w:hAnsi="Times New Roman" w:cs="Times New Roman"/>
          <w:szCs w:val="28"/>
          <w:u w:val="single"/>
          <w:lang w:val="ru-RU"/>
        </w:rPr>
        <w:lastRenderedPageBreak/>
        <w:t xml:space="preserve">Результаты психолого-педагогического сопровождения по итогам мониторинга за </w:t>
      </w:r>
      <w:r>
        <w:rPr>
          <w:rFonts w:ascii="Times New Roman" w:hAnsi="Times New Roman" w:cs="Times New Roman"/>
          <w:szCs w:val="28"/>
          <w:u w:val="single"/>
          <w:lang w:val="ru-RU"/>
        </w:rPr>
        <w:t>2021–2022</w:t>
      </w:r>
      <w:r w:rsidRPr="00DF732C">
        <w:rPr>
          <w:rFonts w:ascii="Times New Roman" w:hAnsi="Times New Roman" w:cs="Times New Roman"/>
          <w:szCs w:val="28"/>
          <w:u w:val="single"/>
          <w:lang w:val="ru-RU"/>
        </w:rPr>
        <w:t xml:space="preserve"> учебный год</w:t>
      </w:r>
    </w:p>
    <w:p w14:paraId="578065E6" w14:textId="6F9C330C" w:rsidR="00DF732C" w:rsidRPr="00DF732C" w:rsidRDefault="00DF732C" w:rsidP="00DF732C">
      <w:pPr>
        <w:ind w:firstLine="709"/>
        <w:contextualSpacing/>
        <w:jc w:val="both"/>
        <w:rPr>
          <w:rFonts w:ascii="Times New Roman" w:hAnsi="Times New Roman"/>
          <w:i/>
          <w:szCs w:val="20"/>
          <w:lang w:val="ru-RU"/>
        </w:rPr>
      </w:pPr>
      <w:r>
        <w:rPr>
          <w:rFonts w:ascii="Times New Roman" w:hAnsi="Times New Roman"/>
          <w:i/>
          <w:szCs w:val="20"/>
          <w:lang w:val="ru-RU"/>
        </w:rPr>
        <w:t>Обучающиеся 2</w:t>
      </w:r>
      <w:r w:rsidRPr="00DF732C">
        <w:rPr>
          <w:rFonts w:ascii="Times New Roman" w:hAnsi="Times New Roman"/>
          <w:i/>
          <w:szCs w:val="20"/>
          <w:lang w:val="ru-RU"/>
        </w:rPr>
        <w:t xml:space="preserve"> «А» класса - 12 человек</w:t>
      </w:r>
    </w:p>
    <w:p w14:paraId="73D1FFB2" w14:textId="13AE6AF5" w:rsidR="00DF732C" w:rsidRPr="00DF732C" w:rsidRDefault="00DF732C" w:rsidP="00DF732C">
      <w:pPr>
        <w:ind w:firstLine="709"/>
        <w:contextualSpacing/>
        <w:jc w:val="both"/>
        <w:rPr>
          <w:rFonts w:ascii="Times New Roman" w:hAnsi="Times New Roman"/>
          <w:i/>
          <w:szCs w:val="20"/>
          <w:lang w:val="ru-RU"/>
        </w:rPr>
      </w:pPr>
      <w:r>
        <w:rPr>
          <w:rFonts w:ascii="Times New Roman" w:hAnsi="Times New Roman"/>
          <w:i/>
          <w:szCs w:val="20"/>
          <w:lang w:val="ru-RU"/>
        </w:rPr>
        <w:t>Обучающиеся 2</w:t>
      </w:r>
      <w:r w:rsidRPr="00DF732C">
        <w:rPr>
          <w:rFonts w:ascii="Times New Roman" w:hAnsi="Times New Roman"/>
          <w:i/>
          <w:szCs w:val="20"/>
          <w:lang w:val="ru-RU"/>
        </w:rPr>
        <w:t xml:space="preserve"> «Б» класса - 1</w:t>
      </w:r>
      <w:r w:rsidR="004016D0">
        <w:rPr>
          <w:rFonts w:ascii="Times New Roman" w:hAnsi="Times New Roman"/>
          <w:i/>
          <w:szCs w:val="20"/>
          <w:lang w:val="ru-RU"/>
        </w:rPr>
        <w:t>2</w:t>
      </w:r>
      <w:r w:rsidRPr="00DF732C">
        <w:rPr>
          <w:rFonts w:ascii="Times New Roman" w:hAnsi="Times New Roman"/>
          <w:i/>
          <w:szCs w:val="20"/>
          <w:lang w:val="ru-RU"/>
        </w:rPr>
        <w:t xml:space="preserve"> человек</w:t>
      </w:r>
    </w:p>
    <w:p w14:paraId="1D46DCD4" w14:textId="46B84C82" w:rsidR="00DF732C" w:rsidRDefault="00DF732C" w:rsidP="00DF732C">
      <w:pPr>
        <w:ind w:firstLine="709"/>
        <w:contextualSpacing/>
        <w:jc w:val="both"/>
        <w:rPr>
          <w:rFonts w:ascii="Times New Roman" w:hAnsi="Times New Roman"/>
          <w:i/>
          <w:szCs w:val="20"/>
          <w:lang w:val="ru-RU"/>
        </w:rPr>
      </w:pPr>
      <w:r>
        <w:rPr>
          <w:rFonts w:ascii="Times New Roman" w:hAnsi="Times New Roman"/>
          <w:i/>
          <w:szCs w:val="20"/>
          <w:lang w:val="ru-RU"/>
        </w:rPr>
        <w:t>Обучающиеся 2</w:t>
      </w:r>
      <w:r w:rsidRPr="00DF732C">
        <w:rPr>
          <w:rFonts w:ascii="Times New Roman" w:hAnsi="Times New Roman"/>
          <w:i/>
          <w:szCs w:val="20"/>
          <w:lang w:val="ru-RU"/>
        </w:rPr>
        <w:t xml:space="preserve"> «В» класса - 11 человек</w:t>
      </w:r>
    </w:p>
    <w:p w14:paraId="12486537" w14:textId="56D04047" w:rsidR="00DF732C" w:rsidRDefault="00DF732C" w:rsidP="00DF732C">
      <w:pPr>
        <w:ind w:firstLine="709"/>
        <w:contextualSpacing/>
        <w:jc w:val="both"/>
        <w:rPr>
          <w:rFonts w:ascii="Times New Roman" w:hAnsi="Times New Roman"/>
          <w:i/>
          <w:szCs w:val="20"/>
          <w:lang w:val="ru-RU"/>
        </w:rPr>
      </w:pPr>
      <w:r>
        <w:rPr>
          <w:rFonts w:ascii="Times New Roman" w:hAnsi="Times New Roman"/>
          <w:i/>
          <w:szCs w:val="20"/>
          <w:lang w:val="ru-RU"/>
        </w:rPr>
        <w:t xml:space="preserve">Общее количество обучающихся </w:t>
      </w:r>
      <w:r w:rsidR="000157D4">
        <w:rPr>
          <w:rFonts w:ascii="Times New Roman" w:hAnsi="Times New Roman"/>
          <w:i/>
          <w:szCs w:val="20"/>
          <w:lang w:val="ru-RU"/>
        </w:rPr>
        <w:t>–</w:t>
      </w:r>
      <w:r>
        <w:rPr>
          <w:rFonts w:ascii="Times New Roman" w:hAnsi="Times New Roman"/>
          <w:i/>
          <w:szCs w:val="20"/>
          <w:lang w:val="ru-RU"/>
        </w:rPr>
        <w:t xml:space="preserve"> </w:t>
      </w:r>
      <w:r w:rsidR="004016D0">
        <w:rPr>
          <w:rFonts w:ascii="Times New Roman" w:hAnsi="Times New Roman"/>
          <w:i/>
          <w:szCs w:val="20"/>
          <w:lang w:val="ru-RU"/>
        </w:rPr>
        <w:t>35 человек</w:t>
      </w:r>
    </w:p>
    <w:p w14:paraId="256153F3" w14:textId="77777777" w:rsidR="009951F3" w:rsidRDefault="009951F3" w:rsidP="00DF732C">
      <w:pPr>
        <w:ind w:firstLine="709"/>
        <w:contextualSpacing/>
        <w:jc w:val="both"/>
        <w:rPr>
          <w:rFonts w:ascii="Times New Roman" w:hAnsi="Times New Roman" w:cs="Times New Roman"/>
          <w:szCs w:val="28"/>
          <w:u w:val="single"/>
          <w:lang w:val="ru-RU"/>
        </w:rPr>
      </w:pPr>
      <w:r w:rsidRPr="004016D0">
        <w:rPr>
          <w:rFonts w:ascii="Times New Roman" w:hAnsi="Times New Roman"/>
          <w:i/>
          <w:noProof/>
          <w:szCs w:val="20"/>
          <w:lang w:val="ru-RU" w:eastAsia="ru-RU" w:bidi="ar-SA"/>
        </w:rPr>
        <w:drawing>
          <wp:anchor distT="0" distB="0" distL="114300" distR="114300" simplePos="0" relativeHeight="251664384" behindDoc="1" locked="0" layoutInCell="1" allowOverlap="1" wp14:anchorId="50FECFE1" wp14:editId="45666643">
            <wp:simplePos x="0" y="0"/>
            <wp:positionH relativeFrom="margin">
              <wp:posOffset>-201295</wp:posOffset>
            </wp:positionH>
            <wp:positionV relativeFrom="paragraph">
              <wp:posOffset>175895</wp:posOffset>
            </wp:positionV>
            <wp:extent cx="6251575" cy="2825750"/>
            <wp:effectExtent l="0" t="0" r="15875" b="12700"/>
            <wp:wrapTight wrapText="bothSides">
              <wp:wrapPolygon edited="0">
                <wp:start x="0" y="0"/>
                <wp:lineTo x="0" y="21551"/>
                <wp:lineTo x="21589" y="21551"/>
                <wp:lineTo x="21589" y="0"/>
                <wp:lineTo x="0" y="0"/>
              </wp:wrapPolygon>
            </wp:wrapTight>
            <wp:docPr id="82653586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2097C" w14:textId="4C063663" w:rsidR="00DF732C" w:rsidRPr="00DF732C" w:rsidRDefault="00DF732C" w:rsidP="00DF732C">
      <w:pPr>
        <w:ind w:firstLine="709"/>
        <w:contextualSpacing/>
        <w:jc w:val="both"/>
        <w:rPr>
          <w:rFonts w:ascii="Times New Roman" w:hAnsi="Times New Roman" w:cs="Times New Roman"/>
          <w:szCs w:val="28"/>
          <w:u w:val="single"/>
          <w:lang w:val="ru-RU"/>
        </w:rPr>
      </w:pPr>
      <w:r w:rsidRPr="00DF732C">
        <w:rPr>
          <w:rFonts w:ascii="Times New Roman" w:hAnsi="Times New Roman" w:cs="Times New Roman"/>
          <w:szCs w:val="28"/>
          <w:u w:val="single"/>
          <w:lang w:val="ru-RU"/>
        </w:rPr>
        <w:t>Результаты психолого-педагогического сопровождения по итогам мониторинга за 2022–2023 учебный год</w:t>
      </w:r>
    </w:p>
    <w:p w14:paraId="5A62A6FF" w14:textId="77777777" w:rsidR="00DF732C" w:rsidRPr="00DF732C" w:rsidRDefault="00DF732C" w:rsidP="00DF732C">
      <w:pPr>
        <w:ind w:firstLine="709"/>
        <w:contextualSpacing/>
        <w:jc w:val="both"/>
        <w:rPr>
          <w:rFonts w:ascii="Times New Roman" w:hAnsi="Times New Roman"/>
          <w:i/>
          <w:szCs w:val="20"/>
          <w:lang w:val="ru-RU"/>
        </w:rPr>
      </w:pPr>
      <w:r w:rsidRPr="00DF732C">
        <w:rPr>
          <w:rFonts w:ascii="Times New Roman" w:hAnsi="Times New Roman"/>
          <w:i/>
          <w:szCs w:val="20"/>
          <w:lang w:val="ru-RU"/>
        </w:rPr>
        <w:t>Обучающиеся 3 «А» класса - 12 человек</w:t>
      </w:r>
    </w:p>
    <w:p w14:paraId="15AD7362" w14:textId="77777777" w:rsidR="00DF732C" w:rsidRPr="00DF732C" w:rsidRDefault="00DF732C" w:rsidP="00DF732C">
      <w:pPr>
        <w:ind w:firstLine="709"/>
        <w:contextualSpacing/>
        <w:jc w:val="both"/>
        <w:rPr>
          <w:rFonts w:ascii="Times New Roman" w:hAnsi="Times New Roman"/>
          <w:i/>
          <w:szCs w:val="20"/>
          <w:lang w:val="ru-RU"/>
        </w:rPr>
      </w:pPr>
      <w:r w:rsidRPr="00DF732C">
        <w:rPr>
          <w:rFonts w:ascii="Times New Roman" w:hAnsi="Times New Roman"/>
          <w:i/>
          <w:szCs w:val="20"/>
          <w:lang w:val="ru-RU"/>
        </w:rPr>
        <w:t>Обучающиеся 3 «Б» класса - 11 человек</w:t>
      </w:r>
    </w:p>
    <w:p w14:paraId="3A303BE9" w14:textId="77777777" w:rsidR="00DF732C" w:rsidRPr="00DF732C" w:rsidRDefault="00DF732C" w:rsidP="00DF732C">
      <w:pPr>
        <w:ind w:firstLine="709"/>
        <w:contextualSpacing/>
        <w:jc w:val="both"/>
        <w:rPr>
          <w:rFonts w:ascii="Times New Roman" w:hAnsi="Times New Roman"/>
          <w:i/>
          <w:szCs w:val="20"/>
          <w:lang w:val="ru-RU"/>
        </w:rPr>
      </w:pPr>
      <w:r w:rsidRPr="00DF732C">
        <w:rPr>
          <w:rFonts w:ascii="Times New Roman" w:hAnsi="Times New Roman"/>
          <w:i/>
          <w:szCs w:val="20"/>
          <w:lang w:val="ru-RU"/>
        </w:rPr>
        <w:t>Обучающиеся 3 «В» класса - 11 человек</w:t>
      </w:r>
    </w:p>
    <w:p w14:paraId="06E47CCE" w14:textId="625F9A6A" w:rsidR="000157D4" w:rsidRPr="00DF732C" w:rsidRDefault="00DF732C" w:rsidP="000157D4">
      <w:pPr>
        <w:ind w:firstLine="709"/>
        <w:contextualSpacing/>
        <w:jc w:val="both"/>
        <w:rPr>
          <w:rFonts w:ascii="Times New Roman" w:hAnsi="Times New Roman"/>
          <w:i/>
          <w:szCs w:val="20"/>
          <w:lang w:val="ru-RU"/>
        </w:rPr>
      </w:pPr>
      <w:r>
        <w:rPr>
          <w:rFonts w:ascii="Times New Roman" w:hAnsi="Times New Roman"/>
          <w:b/>
          <w:noProof/>
          <w:szCs w:val="20"/>
          <w:lang w:val="ru-RU" w:eastAsia="ru-RU" w:bidi="ar-SA"/>
        </w:rPr>
        <w:drawing>
          <wp:anchor distT="0" distB="0" distL="114300" distR="114300" simplePos="0" relativeHeight="251662336" behindDoc="1" locked="0" layoutInCell="1" allowOverlap="1" wp14:anchorId="26F9CA5E" wp14:editId="2558E1B2">
            <wp:simplePos x="0" y="0"/>
            <wp:positionH relativeFrom="margin">
              <wp:align>left</wp:align>
            </wp:positionH>
            <wp:positionV relativeFrom="paragraph">
              <wp:posOffset>220980</wp:posOffset>
            </wp:positionV>
            <wp:extent cx="5966460" cy="2575560"/>
            <wp:effectExtent l="0" t="0" r="15240" b="15240"/>
            <wp:wrapTight wrapText="bothSides">
              <wp:wrapPolygon edited="0">
                <wp:start x="0" y="0"/>
                <wp:lineTo x="0" y="21568"/>
                <wp:lineTo x="21586" y="21568"/>
                <wp:lineTo x="21586" y="0"/>
                <wp:lineTo x="0" y="0"/>
              </wp:wrapPolygon>
            </wp:wrapTight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Pr="00DF732C">
        <w:rPr>
          <w:rFonts w:ascii="Times New Roman" w:hAnsi="Times New Roman"/>
          <w:i/>
          <w:szCs w:val="20"/>
          <w:lang w:val="ru-RU"/>
        </w:rPr>
        <w:t>Общее количество обучающихся – 34 человека</w:t>
      </w:r>
    </w:p>
    <w:p w14:paraId="65207B55" w14:textId="77777777" w:rsidR="00DF732C" w:rsidRDefault="00DF732C" w:rsidP="00DF732C">
      <w:pPr>
        <w:pStyle w:val="11"/>
        <w:ind w:firstLine="851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14:paraId="43748275" w14:textId="0715A9D1" w:rsidR="00DF732C" w:rsidRPr="00DF732C" w:rsidRDefault="00DF732C" w:rsidP="00DF732C">
      <w:pPr>
        <w:pStyle w:val="11"/>
        <w:spacing w:after="0"/>
        <w:ind w:left="0" w:firstLine="709"/>
        <w:jc w:val="both"/>
        <w:rPr>
          <w:rFonts w:ascii="Times New Roman" w:hAnsi="Times New Roman" w:cs="Times New Roman"/>
          <w:szCs w:val="28"/>
          <w:u w:val="single"/>
          <w:lang w:val="ru-RU"/>
        </w:rPr>
      </w:pPr>
      <w:r w:rsidRPr="00DF732C">
        <w:rPr>
          <w:rFonts w:ascii="Times New Roman" w:hAnsi="Times New Roman" w:cs="Times New Roman"/>
          <w:szCs w:val="28"/>
          <w:u w:val="single"/>
          <w:lang w:val="ru-RU"/>
        </w:rPr>
        <w:t>Результаты психолого-педагогического сопровождения по итогам мониторинга за 2023-2024 учебный год</w:t>
      </w:r>
    </w:p>
    <w:p w14:paraId="67BD9200" w14:textId="77777777" w:rsidR="00DF732C" w:rsidRPr="00DF732C" w:rsidRDefault="00DF732C" w:rsidP="00DF732C">
      <w:pPr>
        <w:pStyle w:val="11"/>
        <w:spacing w:after="0"/>
        <w:ind w:left="0" w:firstLine="709"/>
        <w:jc w:val="both"/>
        <w:rPr>
          <w:rFonts w:ascii="Times New Roman" w:hAnsi="Times New Roman" w:cs="Times New Roman"/>
          <w:i/>
          <w:szCs w:val="28"/>
          <w:lang w:val="ru-RU"/>
        </w:rPr>
      </w:pPr>
      <w:r w:rsidRPr="00DF732C">
        <w:rPr>
          <w:rFonts w:ascii="Times New Roman" w:hAnsi="Times New Roman" w:cs="Times New Roman"/>
          <w:i/>
          <w:szCs w:val="28"/>
          <w:lang w:val="ru-RU"/>
        </w:rPr>
        <w:t>Обучающиеся 4 «А» класса - 11 человек</w:t>
      </w:r>
    </w:p>
    <w:p w14:paraId="6E96FF7C" w14:textId="77777777" w:rsidR="00DF732C" w:rsidRPr="00DF732C" w:rsidRDefault="00DF732C" w:rsidP="00DF732C">
      <w:pPr>
        <w:pStyle w:val="11"/>
        <w:spacing w:after="0"/>
        <w:ind w:left="0" w:firstLine="709"/>
        <w:jc w:val="both"/>
        <w:rPr>
          <w:rFonts w:ascii="Times New Roman" w:hAnsi="Times New Roman" w:cs="Times New Roman"/>
          <w:i/>
          <w:szCs w:val="28"/>
          <w:lang w:val="ru-RU"/>
        </w:rPr>
      </w:pPr>
      <w:r w:rsidRPr="00DF732C">
        <w:rPr>
          <w:rFonts w:ascii="Times New Roman" w:hAnsi="Times New Roman" w:cs="Times New Roman"/>
          <w:i/>
          <w:szCs w:val="28"/>
          <w:lang w:val="ru-RU"/>
        </w:rPr>
        <w:t>Обучающиеся 4 «Б» класса - 12 человек</w:t>
      </w:r>
    </w:p>
    <w:p w14:paraId="587404F4" w14:textId="77777777" w:rsidR="005804B1" w:rsidRDefault="00DF732C" w:rsidP="00DF732C">
      <w:pPr>
        <w:pStyle w:val="11"/>
        <w:spacing w:after="0"/>
        <w:ind w:left="0" w:firstLine="709"/>
        <w:jc w:val="both"/>
        <w:rPr>
          <w:rFonts w:ascii="Times New Roman" w:hAnsi="Times New Roman" w:cs="Times New Roman"/>
          <w:i/>
          <w:szCs w:val="28"/>
          <w:lang w:val="ru-RU"/>
        </w:rPr>
      </w:pPr>
      <w:r w:rsidRPr="00DF732C">
        <w:rPr>
          <w:rFonts w:ascii="Times New Roman" w:hAnsi="Times New Roman" w:cs="Times New Roman"/>
          <w:i/>
          <w:szCs w:val="28"/>
          <w:lang w:val="ru-RU"/>
        </w:rPr>
        <w:t>Обучающиеся 4 «В» класса - 11 человек</w:t>
      </w:r>
    </w:p>
    <w:p w14:paraId="31D4310F" w14:textId="616EF450" w:rsidR="00DF732C" w:rsidRDefault="005804B1" w:rsidP="00DF732C">
      <w:pPr>
        <w:pStyle w:val="11"/>
        <w:spacing w:after="0"/>
        <w:ind w:left="0" w:firstLine="709"/>
        <w:jc w:val="both"/>
        <w:rPr>
          <w:rFonts w:ascii="Times New Roman" w:hAnsi="Times New Roman" w:cs="Times New Roman"/>
          <w:i/>
          <w:szCs w:val="28"/>
          <w:lang w:val="ru-RU"/>
        </w:rPr>
      </w:pPr>
      <w:r w:rsidRPr="00DF732C">
        <w:rPr>
          <w:rFonts w:ascii="Times New Roman" w:hAnsi="Times New Roman" w:cs="Times New Roman"/>
          <w:i/>
          <w:szCs w:val="28"/>
          <w:lang w:val="ru-RU"/>
        </w:rPr>
        <w:t>Общее количество обучающихся – 34 человека</w:t>
      </w:r>
      <w:r w:rsidR="009951F3">
        <w:rPr>
          <w:rFonts w:ascii="Times New Roman" w:hAnsi="Times New Roman" w:cs="Times New Roman"/>
          <w:i/>
          <w:szCs w:val="28"/>
          <w:lang w:val="ru-RU"/>
        </w:rPr>
        <w:t>.</w:t>
      </w:r>
    </w:p>
    <w:p w14:paraId="72FA9E53" w14:textId="565BA425" w:rsidR="009951F3" w:rsidRPr="00DF732C" w:rsidRDefault="009951F3" w:rsidP="003B0F70">
      <w:pPr>
        <w:pStyle w:val="11"/>
        <w:spacing w:after="0"/>
        <w:jc w:val="both"/>
        <w:rPr>
          <w:rFonts w:ascii="Times New Roman" w:hAnsi="Times New Roman" w:cs="Times New Roman"/>
          <w:i/>
          <w:szCs w:val="28"/>
          <w:lang w:val="ru-RU"/>
        </w:rPr>
      </w:pPr>
      <w:r>
        <w:rPr>
          <w:rFonts w:ascii="Times New Roman" w:hAnsi="Times New Roman"/>
          <w:b/>
          <w:noProof/>
          <w:szCs w:val="20"/>
          <w:lang w:val="ru-RU" w:eastAsia="ru-RU" w:bidi="ar-SA"/>
        </w:rPr>
        <w:lastRenderedPageBreak/>
        <w:drawing>
          <wp:anchor distT="0" distB="0" distL="114300" distR="114300" simplePos="0" relativeHeight="251663360" behindDoc="1" locked="0" layoutInCell="1" allowOverlap="1" wp14:anchorId="67F92C16" wp14:editId="7FA07CAA">
            <wp:simplePos x="0" y="0"/>
            <wp:positionH relativeFrom="margin">
              <wp:posOffset>-36077</wp:posOffset>
            </wp:positionH>
            <wp:positionV relativeFrom="paragraph">
              <wp:posOffset>227462</wp:posOffset>
            </wp:positionV>
            <wp:extent cx="5897880" cy="3289300"/>
            <wp:effectExtent l="0" t="0" r="7620" b="6350"/>
            <wp:wrapTight wrapText="bothSides">
              <wp:wrapPolygon edited="0">
                <wp:start x="0" y="0"/>
                <wp:lineTo x="0" y="21517"/>
                <wp:lineTo x="21558" y="21517"/>
                <wp:lineTo x="21558" y="0"/>
                <wp:lineTo x="0" y="0"/>
              </wp:wrapPolygon>
            </wp:wrapTight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V relativeFrom="margin">
              <wp14:pctHeight>0</wp14:pctHeight>
            </wp14:sizeRelV>
          </wp:anchor>
        </w:drawing>
      </w:r>
    </w:p>
    <w:p w14:paraId="01357693" w14:textId="77777777" w:rsidR="009951F3" w:rsidRDefault="009951F3" w:rsidP="00C62BCF">
      <w:pPr>
        <w:ind w:firstLine="851"/>
        <w:contextualSpacing/>
        <w:jc w:val="both"/>
        <w:rPr>
          <w:rFonts w:ascii="Times New Roman" w:hAnsi="Times New Roman" w:cs="Times New Roman"/>
          <w:lang w:val="ru-RU"/>
        </w:rPr>
      </w:pPr>
    </w:p>
    <w:p w14:paraId="40A58552" w14:textId="6DEEE789" w:rsidR="000C4685" w:rsidRPr="003A6116" w:rsidRDefault="000C4685" w:rsidP="00C62BCF">
      <w:pPr>
        <w:ind w:firstLine="851"/>
        <w:contextualSpacing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 xml:space="preserve">По результатам, представленным </w:t>
      </w:r>
      <w:r w:rsidR="0063141B" w:rsidRPr="003A6116">
        <w:rPr>
          <w:rFonts w:ascii="Times New Roman" w:hAnsi="Times New Roman" w:cs="Times New Roman"/>
          <w:lang w:val="ru-RU"/>
        </w:rPr>
        <w:t>выше</w:t>
      </w:r>
      <w:r w:rsidRPr="003A6116">
        <w:rPr>
          <w:rFonts w:ascii="Times New Roman" w:hAnsi="Times New Roman" w:cs="Times New Roman"/>
          <w:lang w:val="ru-RU"/>
        </w:rPr>
        <w:t xml:space="preserve">, </w:t>
      </w:r>
      <w:r w:rsidR="00BA22CF" w:rsidRPr="003A6116">
        <w:rPr>
          <w:rFonts w:ascii="Times New Roman" w:hAnsi="Times New Roman" w:cs="Times New Roman"/>
          <w:lang w:val="ru-RU"/>
        </w:rPr>
        <w:t xml:space="preserve">а также </w:t>
      </w:r>
      <w:r w:rsidR="0063141B" w:rsidRPr="003A6116">
        <w:rPr>
          <w:rFonts w:ascii="Times New Roman" w:hAnsi="Times New Roman" w:cs="Times New Roman"/>
          <w:lang w:val="ru-RU"/>
        </w:rPr>
        <w:t>по итогам</w:t>
      </w:r>
      <w:r w:rsidR="000157D4" w:rsidRPr="003A6116">
        <w:rPr>
          <w:rFonts w:ascii="Times New Roman" w:hAnsi="Times New Roman" w:cs="Times New Roman"/>
          <w:lang w:val="ru-RU"/>
        </w:rPr>
        <w:t xml:space="preserve"> обратной связи от родителей, учителей начальных классов, учителей-дефектологов и учителей-логопедов</w:t>
      </w:r>
      <w:r w:rsidR="00460352" w:rsidRPr="003A6116">
        <w:rPr>
          <w:rFonts w:ascii="Times New Roman" w:hAnsi="Times New Roman" w:cs="Times New Roman"/>
          <w:lang w:val="ru-RU"/>
        </w:rPr>
        <w:t xml:space="preserve"> </w:t>
      </w:r>
      <w:r w:rsidRPr="003A6116">
        <w:rPr>
          <w:rFonts w:ascii="Times New Roman" w:hAnsi="Times New Roman" w:cs="Times New Roman"/>
          <w:lang w:val="ru-RU"/>
        </w:rPr>
        <w:t xml:space="preserve">можно сделать вывод, что </w:t>
      </w:r>
      <w:r w:rsidR="0063141B" w:rsidRPr="003A6116">
        <w:rPr>
          <w:rFonts w:ascii="Times New Roman" w:hAnsi="Times New Roman" w:cs="Times New Roman"/>
          <w:lang w:val="ru-RU"/>
        </w:rPr>
        <w:t xml:space="preserve">разработанная и </w:t>
      </w:r>
      <w:r w:rsidRPr="003A6116">
        <w:rPr>
          <w:rFonts w:ascii="Times New Roman" w:hAnsi="Times New Roman" w:cs="Times New Roman"/>
          <w:lang w:val="ru-RU"/>
        </w:rPr>
        <w:t>реализ</w:t>
      </w:r>
      <w:r w:rsidR="00BA22CF" w:rsidRPr="003A6116">
        <w:rPr>
          <w:rFonts w:ascii="Times New Roman" w:hAnsi="Times New Roman" w:cs="Times New Roman"/>
          <w:lang w:val="ru-RU"/>
        </w:rPr>
        <w:t>уемая</w:t>
      </w:r>
      <w:r w:rsidRPr="003A6116">
        <w:rPr>
          <w:rFonts w:ascii="Times New Roman" w:hAnsi="Times New Roman" w:cs="Times New Roman"/>
          <w:lang w:val="ru-RU"/>
        </w:rPr>
        <w:t xml:space="preserve"> </w:t>
      </w:r>
      <w:r w:rsidR="0063141B" w:rsidRPr="003A6116">
        <w:rPr>
          <w:rFonts w:ascii="Times New Roman" w:hAnsi="Times New Roman" w:cs="Times New Roman"/>
          <w:lang w:val="ru-RU"/>
        </w:rPr>
        <w:t xml:space="preserve">мной </w:t>
      </w:r>
      <w:r w:rsidRPr="003A6116">
        <w:rPr>
          <w:rFonts w:ascii="Times New Roman" w:hAnsi="Times New Roman" w:cs="Times New Roman"/>
          <w:lang w:val="ru-RU"/>
        </w:rPr>
        <w:t xml:space="preserve">программа психолого-педагогического сопровождения младших школьников с ОВЗ </w:t>
      </w:r>
      <w:r w:rsidRPr="003A6116">
        <w:rPr>
          <w:rFonts w:ascii="Times New Roman" w:hAnsi="Times New Roman" w:cs="Times New Roman"/>
          <w:bCs/>
          <w:lang w:val="ru-RU"/>
        </w:rPr>
        <w:t>эффективн</w:t>
      </w:r>
      <w:r w:rsidR="0063141B" w:rsidRPr="003A6116">
        <w:rPr>
          <w:rFonts w:ascii="Times New Roman" w:hAnsi="Times New Roman" w:cs="Times New Roman"/>
          <w:bCs/>
          <w:lang w:val="ru-RU"/>
        </w:rPr>
        <w:t>а</w:t>
      </w:r>
      <w:r w:rsidR="00BA22CF" w:rsidRPr="003A6116">
        <w:rPr>
          <w:rFonts w:ascii="Times New Roman" w:hAnsi="Times New Roman" w:cs="Times New Roman"/>
          <w:bCs/>
          <w:lang w:val="ru-RU"/>
        </w:rPr>
        <w:t>.</w:t>
      </w:r>
      <w:r w:rsidR="005804B1" w:rsidRPr="003A6116">
        <w:rPr>
          <w:rFonts w:ascii="Times New Roman" w:hAnsi="Times New Roman" w:cs="Times New Roman"/>
          <w:bCs/>
          <w:lang w:val="ru-RU"/>
        </w:rPr>
        <w:t xml:space="preserve"> Считаю залогом ее эффективности взаимосвязь диагностической и коррекционно-развивающей направленности, реализацию комплексного и деятельностного подходов, рациональность в выборе форм и методов психологического взаимодействия, учитывающих оптимальную сложность, информативность и пользу для ребёнка.</w:t>
      </w:r>
      <w:r w:rsidR="00BA22CF" w:rsidRPr="003A6116">
        <w:rPr>
          <w:rFonts w:ascii="Times New Roman" w:hAnsi="Times New Roman" w:cs="Times New Roman"/>
          <w:bCs/>
          <w:lang w:val="ru-RU"/>
        </w:rPr>
        <w:t xml:space="preserve"> </w:t>
      </w:r>
    </w:p>
    <w:p w14:paraId="28F87741" w14:textId="279AADD9" w:rsidR="000C4685" w:rsidRPr="003A6116" w:rsidRDefault="003514D0" w:rsidP="00C62BCF">
      <w:pPr>
        <w:ind w:firstLine="851"/>
        <w:contextualSpacing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 xml:space="preserve">Активно </w:t>
      </w:r>
      <w:r w:rsidR="000C4685" w:rsidRPr="003A6116">
        <w:rPr>
          <w:rFonts w:ascii="Times New Roman" w:hAnsi="Times New Roman" w:cs="Times New Roman"/>
          <w:lang w:val="ru-RU"/>
        </w:rPr>
        <w:t xml:space="preserve">участвую в конкурсах профессионального мастерства и </w:t>
      </w:r>
      <w:r w:rsidRPr="003A6116">
        <w:rPr>
          <w:rFonts w:ascii="Times New Roman" w:hAnsi="Times New Roman" w:cs="Times New Roman"/>
          <w:lang w:val="ru-RU"/>
        </w:rPr>
        <w:t>мероприятиях профессионального сообщества</w:t>
      </w:r>
      <w:r w:rsidR="0063141B" w:rsidRPr="003A6116">
        <w:rPr>
          <w:rFonts w:ascii="Times New Roman" w:hAnsi="Times New Roman" w:cs="Times New Roman"/>
          <w:lang w:val="ru-RU"/>
        </w:rPr>
        <w:t xml:space="preserve"> психологов сферы образования</w:t>
      </w:r>
      <w:r w:rsidR="000C4685" w:rsidRPr="003A6116">
        <w:rPr>
          <w:rFonts w:ascii="Times New Roman" w:hAnsi="Times New Roman" w:cs="Times New Roman"/>
          <w:lang w:val="ru-RU"/>
        </w:rPr>
        <w:t>:</w:t>
      </w:r>
      <w:r w:rsidR="00C81E24" w:rsidRPr="003A6116">
        <w:rPr>
          <w:rFonts w:ascii="Times New Roman" w:hAnsi="Times New Roman" w:cs="Times New Roman"/>
          <w:lang w:val="ru-RU"/>
        </w:rPr>
        <w:t xml:space="preserve"> </w:t>
      </w:r>
    </w:p>
    <w:p w14:paraId="2BC27675" w14:textId="5412387B" w:rsidR="000C4685" w:rsidRPr="00AE23C2" w:rsidRDefault="000C4685" w:rsidP="00285F59">
      <w:pPr>
        <w:ind w:firstLine="851"/>
        <w:contextualSpacing/>
        <w:jc w:val="right"/>
        <w:rPr>
          <w:rFonts w:ascii="Times New Roman" w:hAnsi="Times New Roman" w:cs="Times New Roman"/>
          <w:b/>
          <w:bCs/>
          <w:u w:val="single"/>
          <w:lang w:val="ru-RU"/>
        </w:rPr>
      </w:pPr>
      <w:r w:rsidRPr="00AE23C2">
        <w:rPr>
          <w:rFonts w:ascii="Times New Roman" w:hAnsi="Times New Roman" w:cs="Times New Roman"/>
          <w:b/>
          <w:bCs/>
          <w:u w:val="single"/>
          <w:lang w:val="ru-RU"/>
        </w:rPr>
        <w:t xml:space="preserve">Таблица </w:t>
      </w:r>
      <w:r w:rsidR="003A6116">
        <w:rPr>
          <w:rFonts w:ascii="Times New Roman" w:hAnsi="Times New Roman" w:cs="Times New Roman"/>
          <w:b/>
          <w:bCs/>
          <w:u w:val="single"/>
          <w:lang w:val="ru-RU"/>
        </w:rPr>
        <w:t>2</w:t>
      </w:r>
    </w:p>
    <w:tbl>
      <w:tblPr>
        <w:tblStyle w:val="TableNormal"/>
        <w:tblW w:w="485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5814"/>
        <w:gridCol w:w="2691"/>
      </w:tblGrid>
      <w:tr w:rsidR="000C4685" w:rsidRPr="00AE23C2" w14:paraId="42548173" w14:textId="77777777" w:rsidTr="003B4B9C">
        <w:trPr>
          <w:trHeight w:val="58"/>
        </w:trPr>
        <w:tc>
          <w:tcPr>
            <w:tcW w:w="452" w:type="pct"/>
          </w:tcPr>
          <w:p w14:paraId="5E4741D7" w14:textId="77777777" w:rsidR="000C4685" w:rsidRPr="00AE23C2" w:rsidRDefault="000C4685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val="ru-RU" w:eastAsia="en-US" w:bidi="ar-SA"/>
              </w:rPr>
            </w:pPr>
            <w:r w:rsidRPr="00AE23C2">
              <w:rPr>
                <w:rFonts w:ascii="Times New Roman" w:eastAsia="Times New Roman" w:hAnsi="Times New Roman" w:cs="Times New Roman"/>
                <w:b/>
                <w:bCs/>
                <w:lang w:val="ru-RU" w:eastAsia="en-US" w:bidi="ar-SA"/>
              </w:rPr>
              <w:t>Год</w:t>
            </w:r>
          </w:p>
        </w:tc>
        <w:tc>
          <w:tcPr>
            <w:tcW w:w="3109" w:type="pct"/>
          </w:tcPr>
          <w:p w14:paraId="6EB5BF0D" w14:textId="77777777" w:rsidR="000C4685" w:rsidRPr="00AE23C2" w:rsidRDefault="000C4685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val="ru-RU" w:eastAsia="en-US" w:bidi="ar-SA"/>
              </w:rPr>
            </w:pPr>
            <w:r w:rsidRPr="00AE23C2">
              <w:rPr>
                <w:rFonts w:ascii="Times New Roman" w:eastAsia="Times New Roman" w:hAnsi="Times New Roman" w:cs="Times New Roman"/>
                <w:b/>
                <w:bCs/>
                <w:lang w:val="ru-RU" w:eastAsia="en-US" w:bidi="ar-SA"/>
              </w:rPr>
              <w:t>Конкурс/конференция</w:t>
            </w:r>
          </w:p>
        </w:tc>
        <w:tc>
          <w:tcPr>
            <w:tcW w:w="1439" w:type="pct"/>
          </w:tcPr>
          <w:p w14:paraId="4D6F4FC8" w14:textId="77777777" w:rsidR="000C4685" w:rsidRPr="00AE23C2" w:rsidRDefault="000C4685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val="ru-RU" w:eastAsia="en-US" w:bidi="ar-SA"/>
              </w:rPr>
            </w:pPr>
            <w:r w:rsidRPr="00AE23C2">
              <w:rPr>
                <w:rFonts w:ascii="Times New Roman" w:eastAsia="Times New Roman" w:hAnsi="Times New Roman" w:cs="Times New Roman"/>
                <w:b/>
                <w:bCs/>
                <w:lang w:val="ru-RU" w:eastAsia="en-US" w:bidi="ar-SA"/>
              </w:rPr>
              <w:t>Место</w:t>
            </w:r>
          </w:p>
        </w:tc>
      </w:tr>
      <w:tr w:rsidR="000C4685" w:rsidRPr="00C62BCF" w14:paraId="1FB0B87E" w14:textId="77777777" w:rsidTr="003B4B9C">
        <w:trPr>
          <w:trHeight w:val="840"/>
        </w:trPr>
        <w:tc>
          <w:tcPr>
            <w:tcW w:w="452" w:type="pct"/>
            <w:vMerge w:val="restart"/>
          </w:tcPr>
          <w:p w14:paraId="0D64B2B6" w14:textId="77777777" w:rsidR="000C4685" w:rsidRPr="00AE23C2" w:rsidRDefault="000C4685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  <w:r w:rsidRPr="00AE23C2"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  <w:t>2022 год</w:t>
            </w:r>
          </w:p>
        </w:tc>
        <w:tc>
          <w:tcPr>
            <w:tcW w:w="3109" w:type="pct"/>
          </w:tcPr>
          <w:p w14:paraId="6B28992D" w14:textId="77777777" w:rsidR="000C4685" w:rsidRPr="00AE23C2" w:rsidRDefault="000C4685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  <w:r w:rsidRPr="00AE23C2"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  <w:t>Муниципальный этап конкурса профилактических программ, направленных на формирование здорового образа жизни</w:t>
            </w:r>
          </w:p>
        </w:tc>
        <w:tc>
          <w:tcPr>
            <w:tcW w:w="1439" w:type="pct"/>
          </w:tcPr>
          <w:p w14:paraId="0F8941DF" w14:textId="77777777" w:rsidR="000C4685" w:rsidRPr="00AE23C2" w:rsidRDefault="000C4685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  <w:r w:rsidRPr="00AE23C2"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  <w:t>Победитель</w:t>
            </w:r>
          </w:p>
        </w:tc>
      </w:tr>
      <w:tr w:rsidR="000C4685" w:rsidRPr="00C62BCF" w14:paraId="780B03FC" w14:textId="77777777" w:rsidTr="003B4B9C">
        <w:trPr>
          <w:trHeight w:val="852"/>
        </w:trPr>
        <w:tc>
          <w:tcPr>
            <w:tcW w:w="452" w:type="pct"/>
            <w:vMerge/>
          </w:tcPr>
          <w:p w14:paraId="59A28141" w14:textId="77777777" w:rsidR="000C4685" w:rsidRPr="00AE23C2" w:rsidRDefault="000C4685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3109" w:type="pct"/>
          </w:tcPr>
          <w:p w14:paraId="4A457F64" w14:textId="77777777" w:rsidR="000C4685" w:rsidRPr="00AE23C2" w:rsidRDefault="000C4685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  <w:r w:rsidRPr="00AE23C2"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  <w:t xml:space="preserve">Региональный этап Всероссийского конкурса «Педагогический дебют» в Свердловской области в 2022 году </w:t>
            </w:r>
          </w:p>
        </w:tc>
        <w:tc>
          <w:tcPr>
            <w:tcW w:w="1439" w:type="pct"/>
          </w:tcPr>
          <w:p w14:paraId="673504EE" w14:textId="5ED21BAA" w:rsidR="000C4685" w:rsidRPr="00AE23C2" w:rsidRDefault="003514D0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  <w:r w:rsidRPr="00AE23C2"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  <w:t>Участник</w:t>
            </w:r>
          </w:p>
        </w:tc>
      </w:tr>
      <w:tr w:rsidR="000C4685" w:rsidRPr="00C62BCF" w14:paraId="59E011E8" w14:textId="77777777" w:rsidTr="003B4B9C">
        <w:trPr>
          <w:trHeight w:val="837"/>
        </w:trPr>
        <w:tc>
          <w:tcPr>
            <w:tcW w:w="452" w:type="pct"/>
            <w:vMerge/>
          </w:tcPr>
          <w:p w14:paraId="59A4DF78" w14:textId="77777777" w:rsidR="000C4685" w:rsidRPr="00AE23C2" w:rsidRDefault="000C4685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3109" w:type="pct"/>
          </w:tcPr>
          <w:p w14:paraId="251DE16D" w14:textId="77777777" w:rsidR="000C4685" w:rsidRPr="00AE23C2" w:rsidRDefault="000C4685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  <w:r w:rsidRPr="00AE23C2"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  <w:t>Региональный конкурс профилактических программ, направленных на формирование здорового образа жизни в образовательной среде</w:t>
            </w:r>
          </w:p>
        </w:tc>
        <w:tc>
          <w:tcPr>
            <w:tcW w:w="1439" w:type="pct"/>
          </w:tcPr>
          <w:p w14:paraId="065DDC7B" w14:textId="2DAA273D" w:rsidR="000C4685" w:rsidRPr="00AE23C2" w:rsidRDefault="003514D0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  <w:r w:rsidRPr="00AE23C2"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  <w:t>У</w:t>
            </w:r>
            <w:r w:rsidR="000C4685" w:rsidRPr="00AE23C2"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  <w:t>частник</w:t>
            </w:r>
          </w:p>
        </w:tc>
      </w:tr>
      <w:tr w:rsidR="000C4685" w:rsidRPr="00C62BCF" w14:paraId="22FC6D9F" w14:textId="77777777" w:rsidTr="003B4B9C">
        <w:trPr>
          <w:trHeight w:val="1117"/>
        </w:trPr>
        <w:tc>
          <w:tcPr>
            <w:tcW w:w="452" w:type="pct"/>
            <w:vMerge/>
          </w:tcPr>
          <w:p w14:paraId="041BC61B" w14:textId="77777777" w:rsidR="000C4685" w:rsidRPr="00AE23C2" w:rsidRDefault="000C4685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3109" w:type="pct"/>
          </w:tcPr>
          <w:p w14:paraId="388B9E99" w14:textId="77777777" w:rsidR="000C4685" w:rsidRPr="00AE23C2" w:rsidRDefault="000C4685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  <w:r w:rsidRPr="00AE23C2"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  <w:t>Региональный этап «Всероссийского конкурса лучших психолого-педагогических программ и технологий в образовательной среде в Свердловской области»</w:t>
            </w:r>
          </w:p>
        </w:tc>
        <w:tc>
          <w:tcPr>
            <w:tcW w:w="1439" w:type="pct"/>
          </w:tcPr>
          <w:p w14:paraId="5F50348A" w14:textId="77777777" w:rsidR="000C4685" w:rsidRPr="00AE23C2" w:rsidRDefault="000C4685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  <w:r w:rsidRPr="00AE23C2"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  <w:t>Лауреат 3 степени</w:t>
            </w:r>
          </w:p>
        </w:tc>
      </w:tr>
      <w:tr w:rsidR="000C4685" w:rsidRPr="00C62BCF" w14:paraId="254C261A" w14:textId="77777777" w:rsidTr="003B4B9C">
        <w:trPr>
          <w:trHeight w:val="553"/>
        </w:trPr>
        <w:tc>
          <w:tcPr>
            <w:tcW w:w="452" w:type="pct"/>
            <w:vMerge/>
          </w:tcPr>
          <w:p w14:paraId="49063E49" w14:textId="77777777" w:rsidR="000C4685" w:rsidRPr="00AE23C2" w:rsidRDefault="000C4685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3109" w:type="pct"/>
          </w:tcPr>
          <w:p w14:paraId="0F9041FA" w14:textId="77777777" w:rsidR="000C4685" w:rsidRPr="00AE23C2" w:rsidRDefault="000C4685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  <w:r w:rsidRPr="00AE23C2"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  <w:t>Всероссийский конкурс «Навигаторы детства 2.0»</w:t>
            </w:r>
          </w:p>
        </w:tc>
        <w:tc>
          <w:tcPr>
            <w:tcW w:w="1439" w:type="pct"/>
          </w:tcPr>
          <w:p w14:paraId="2C3FC3ED" w14:textId="7214C452" w:rsidR="000C4685" w:rsidRPr="00AE23C2" w:rsidRDefault="003514D0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</w:pPr>
            <w:r w:rsidRPr="00AE23C2"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  <w:t>У</w:t>
            </w:r>
            <w:r w:rsidR="000C4685" w:rsidRPr="00AE23C2"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  <w:t>частник</w:t>
            </w:r>
          </w:p>
        </w:tc>
      </w:tr>
      <w:tr w:rsidR="000C4685" w:rsidRPr="00C62BCF" w14:paraId="32746372" w14:textId="77777777" w:rsidTr="003B4B9C">
        <w:trPr>
          <w:trHeight w:val="560"/>
        </w:trPr>
        <w:tc>
          <w:tcPr>
            <w:tcW w:w="452" w:type="pct"/>
            <w:vMerge/>
          </w:tcPr>
          <w:p w14:paraId="755E8677" w14:textId="77777777" w:rsidR="000C4685" w:rsidRPr="00AE23C2" w:rsidRDefault="000C4685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3109" w:type="pct"/>
          </w:tcPr>
          <w:p w14:paraId="465966F6" w14:textId="77777777" w:rsidR="000C4685" w:rsidRPr="00AE23C2" w:rsidRDefault="000C4685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  <w:r w:rsidRPr="00AE23C2"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  <w:t>Всероссийский конкурс лучших практик наставничества</w:t>
            </w:r>
          </w:p>
        </w:tc>
        <w:tc>
          <w:tcPr>
            <w:tcW w:w="1439" w:type="pct"/>
          </w:tcPr>
          <w:p w14:paraId="6ECFBC36" w14:textId="39418411" w:rsidR="000C4685" w:rsidRPr="00AE23C2" w:rsidRDefault="003514D0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  <w:r w:rsidRPr="00AE23C2"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  <w:t>У</w:t>
            </w:r>
            <w:r w:rsidR="000C4685" w:rsidRPr="00AE23C2"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  <w:t>частник</w:t>
            </w:r>
          </w:p>
        </w:tc>
      </w:tr>
      <w:tr w:rsidR="000C4685" w:rsidRPr="00C62BCF" w14:paraId="1E37B6B5" w14:textId="77777777" w:rsidTr="003B4B9C">
        <w:trPr>
          <w:trHeight w:val="568"/>
        </w:trPr>
        <w:tc>
          <w:tcPr>
            <w:tcW w:w="452" w:type="pct"/>
            <w:vMerge/>
          </w:tcPr>
          <w:p w14:paraId="3617E1C2" w14:textId="77777777" w:rsidR="000C4685" w:rsidRPr="00AE23C2" w:rsidRDefault="000C4685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3109" w:type="pct"/>
          </w:tcPr>
          <w:p w14:paraId="4D3CA50B" w14:textId="77777777" w:rsidR="000C4685" w:rsidRPr="00AE23C2" w:rsidRDefault="000C4685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  <w:r w:rsidRPr="00AE23C2"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  <w:t>«XIII Российский методический интерактивный семинар»</w:t>
            </w:r>
          </w:p>
        </w:tc>
        <w:tc>
          <w:tcPr>
            <w:tcW w:w="1439" w:type="pct"/>
          </w:tcPr>
          <w:p w14:paraId="2A948179" w14:textId="77777777" w:rsidR="000C4685" w:rsidRPr="00AE23C2" w:rsidRDefault="000C4685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  <w:r w:rsidRPr="00AE23C2"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  <w:t>Лауреат</w:t>
            </w:r>
          </w:p>
        </w:tc>
      </w:tr>
      <w:tr w:rsidR="00B72BB4" w:rsidRPr="007B1770" w14:paraId="1BC7985B" w14:textId="77777777" w:rsidTr="003B4B9C">
        <w:trPr>
          <w:trHeight w:val="984"/>
        </w:trPr>
        <w:tc>
          <w:tcPr>
            <w:tcW w:w="452" w:type="pct"/>
            <w:vMerge w:val="restart"/>
          </w:tcPr>
          <w:p w14:paraId="5A68F6A0" w14:textId="77777777" w:rsidR="00B72BB4" w:rsidRPr="00AE23C2" w:rsidRDefault="00B72BB4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  <w:r w:rsidRPr="00AE23C2"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  <w:lastRenderedPageBreak/>
              <w:t>2023 год</w:t>
            </w:r>
          </w:p>
        </w:tc>
        <w:tc>
          <w:tcPr>
            <w:tcW w:w="3109" w:type="pct"/>
          </w:tcPr>
          <w:p w14:paraId="07CA2CCC" w14:textId="77777777" w:rsidR="00B72BB4" w:rsidRPr="00AE23C2" w:rsidRDefault="00B72BB4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  <w:r w:rsidRPr="00AE23C2"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  <w:t>«Всероссийский конкурс лучших психолого-педагогических программ и технологий в образовательной среде»</w:t>
            </w:r>
          </w:p>
        </w:tc>
        <w:tc>
          <w:tcPr>
            <w:tcW w:w="1439" w:type="pct"/>
          </w:tcPr>
          <w:p w14:paraId="72254B53" w14:textId="3FAD5F7F" w:rsidR="00B72BB4" w:rsidRPr="00AE23C2" w:rsidRDefault="00B72BB4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  <w:r w:rsidRPr="00AE23C2"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  <w:t>Лауреат, программе «Рука об руку» присвоен гриф общероссийской общественной организации «Федерация психологов образования», рекомендована для реализации в образовательных организациях.</w:t>
            </w:r>
          </w:p>
        </w:tc>
      </w:tr>
      <w:tr w:rsidR="00B72BB4" w:rsidRPr="00C62BCF" w14:paraId="53E5CEC8" w14:textId="77777777" w:rsidTr="003B4B9C">
        <w:trPr>
          <w:trHeight w:val="758"/>
        </w:trPr>
        <w:tc>
          <w:tcPr>
            <w:tcW w:w="452" w:type="pct"/>
            <w:vMerge/>
          </w:tcPr>
          <w:p w14:paraId="532C8F6F" w14:textId="77777777" w:rsidR="00B72BB4" w:rsidRPr="00AE23C2" w:rsidRDefault="00B72BB4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3109" w:type="pct"/>
          </w:tcPr>
          <w:p w14:paraId="6F876DE3" w14:textId="77777777" w:rsidR="00B72BB4" w:rsidRPr="00AE23C2" w:rsidRDefault="00B72BB4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  <w:r w:rsidRPr="00AE23C2"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  <w:t>Региональный этап Всероссийского конкурса «Педагогический дебют» в Свердловской области в 2023 году</w:t>
            </w:r>
          </w:p>
        </w:tc>
        <w:tc>
          <w:tcPr>
            <w:tcW w:w="1439" w:type="pct"/>
          </w:tcPr>
          <w:p w14:paraId="398F9221" w14:textId="77777777" w:rsidR="00B72BB4" w:rsidRPr="00AE23C2" w:rsidRDefault="00B72BB4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</w:pPr>
            <w:proofErr w:type="spellStart"/>
            <w:r w:rsidRPr="00AE23C2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>Участник</w:t>
            </w:r>
            <w:proofErr w:type="spellEnd"/>
          </w:p>
        </w:tc>
      </w:tr>
      <w:tr w:rsidR="00B72BB4" w:rsidRPr="007B1770" w14:paraId="2D711818" w14:textId="77777777" w:rsidTr="003B4B9C">
        <w:trPr>
          <w:trHeight w:val="758"/>
        </w:trPr>
        <w:tc>
          <w:tcPr>
            <w:tcW w:w="452" w:type="pct"/>
            <w:vMerge/>
          </w:tcPr>
          <w:p w14:paraId="323AC3D8" w14:textId="77777777" w:rsidR="00B72BB4" w:rsidRPr="00AE23C2" w:rsidRDefault="00B72BB4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3109" w:type="pct"/>
          </w:tcPr>
          <w:p w14:paraId="1378129C" w14:textId="77777777" w:rsidR="00B72BB4" w:rsidRPr="00AE23C2" w:rsidRDefault="00B72BB4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E23C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Всероссийский вебинар «Эффективные практики социальной адаптации детей с ОВЗ и инвалидностью»</w:t>
            </w:r>
          </w:p>
        </w:tc>
        <w:tc>
          <w:tcPr>
            <w:tcW w:w="1439" w:type="pct"/>
          </w:tcPr>
          <w:p w14:paraId="006E95AF" w14:textId="1ED192CD" w:rsidR="00B72BB4" w:rsidRPr="00AE23C2" w:rsidRDefault="00B72BB4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  <w:r w:rsidRPr="00AE23C2"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  <w:t>Участник с докладом «Программа психолого-педагогического сопровождения детей с ОВЗ «Рука об руку»</w:t>
            </w:r>
          </w:p>
        </w:tc>
      </w:tr>
      <w:tr w:rsidR="00B72BB4" w:rsidRPr="007B1770" w14:paraId="4DD2AC0F" w14:textId="77777777" w:rsidTr="003B4B9C">
        <w:trPr>
          <w:trHeight w:val="758"/>
        </w:trPr>
        <w:tc>
          <w:tcPr>
            <w:tcW w:w="452" w:type="pct"/>
            <w:vMerge/>
          </w:tcPr>
          <w:p w14:paraId="66B60910" w14:textId="77777777" w:rsidR="00B72BB4" w:rsidRPr="00AE23C2" w:rsidRDefault="00B72BB4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3109" w:type="pct"/>
          </w:tcPr>
          <w:p w14:paraId="7086A6EE" w14:textId="77777777" w:rsidR="00B72BB4" w:rsidRPr="00AE23C2" w:rsidRDefault="00B72BB4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E23C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Региональный конкурс профилактики деструктивных форм поведения «Искусство диалога – 2023»</w:t>
            </w:r>
          </w:p>
        </w:tc>
        <w:tc>
          <w:tcPr>
            <w:tcW w:w="1439" w:type="pct"/>
          </w:tcPr>
          <w:p w14:paraId="78BEE135" w14:textId="0D11799B" w:rsidR="00B72BB4" w:rsidRPr="00AE23C2" w:rsidRDefault="00B72BB4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  <w:r w:rsidRPr="00AE23C2"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  <w:t>Участник</w:t>
            </w:r>
            <w:r w:rsidR="003A6116"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  <w:t xml:space="preserve"> с листовкой о ШСП нашей организации</w:t>
            </w:r>
            <w:r w:rsidR="0063141B" w:rsidRPr="00AE23C2"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  <w:t xml:space="preserve"> </w:t>
            </w:r>
            <w:r w:rsidR="003A6116"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  <w:t xml:space="preserve">в номинации </w:t>
            </w:r>
            <w:r w:rsidR="003A6116" w:rsidRPr="003A6116"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  <w:t>«Лучший дизайн листовки/флаера в формате инфографика»</w:t>
            </w:r>
          </w:p>
        </w:tc>
      </w:tr>
      <w:tr w:rsidR="00B72BB4" w:rsidRPr="00C62BCF" w14:paraId="1DD7339D" w14:textId="77777777" w:rsidTr="003B4B9C">
        <w:trPr>
          <w:trHeight w:val="758"/>
        </w:trPr>
        <w:tc>
          <w:tcPr>
            <w:tcW w:w="452" w:type="pct"/>
            <w:vMerge/>
          </w:tcPr>
          <w:p w14:paraId="261F9464" w14:textId="77777777" w:rsidR="00B72BB4" w:rsidRPr="00AE23C2" w:rsidRDefault="00B72BB4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3109" w:type="pct"/>
          </w:tcPr>
          <w:p w14:paraId="248C8B1C" w14:textId="77777777" w:rsidR="00B72BB4" w:rsidRPr="00AE23C2" w:rsidRDefault="00B72BB4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E23C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Муниципальный этап Всероссийского конкурса профессионального мастерства «Педагог-психолог России – 2023»</w:t>
            </w:r>
          </w:p>
        </w:tc>
        <w:tc>
          <w:tcPr>
            <w:tcW w:w="1439" w:type="pct"/>
          </w:tcPr>
          <w:p w14:paraId="3EC16F4A" w14:textId="77777777" w:rsidR="00B72BB4" w:rsidRPr="00AE23C2" w:rsidRDefault="00B72BB4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</w:pPr>
            <w:proofErr w:type="spellStart"/>
            <w:r w:rsidRPr="00AE23C2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>Победитель</w:t>
            </w:r>
            <w:proofErr w:type="spellEnd"/>
          </w:p>
        </w:tc>
      </w:tr>
      <w:tr w:rsidR="00B72BB4" w:rsidRPr="00C62BCF" w14:paraId="33DD2766" w14:textId="77777777" w:rsidTr="003B4B9C">
        <w:trPr>
          <w:trHeight w:val="758"/>
        </w:trPr>
        <w:tc>
          <w:tcPr>
            <w:tcW w:w="452" w:type="pct"/>
            <w:vMerge/>
          </w:tcPr>
          <w:p w14:paraId="63E3DDAF" w14:textId="77777777" w:rsidR="00B72BB4" w:rsidRPr="00AE23C2" w:rsidRDefault="00B72BB4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3109" w:type="pct"/>
          </w:tcPr>
          <w:p w14:paraId="37BC5FA3" w14:textId="77777777" w:rsidR="00B72BB4" w:rsidRPr="00AE23C2" w:rsidRDefault="00B72BB4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E23C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Региональный этап Всероссийского конкурса профессионального мастерства «Педагог-психолог России – 2023»</w:t>
            </w:r>
          </w:p>
        </w:tc>
        <w:tc>
          <w:tcPr>
            <w:tcW w:w="1439" w:type="pct"/>
          </w:tcPr>
          <w:p w14:paraId="50ADBA9E" w14:textId="1CB3BF86" w:rsidR="00B72BB4" w:rsidRPr="00AE23C2" w:rsidRDefault="00B72BB4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  <w:r w:rsidRPr="00AE23C2"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  <w:t>Участник</w:t>
            </w:r>
          </w:p>
        </w:tc>
      </w:tr>
      <w:tr w:rsidR="00B72BB4" w:rsidRPr="007B1770" w14:paraId="48EEA998" w14:textId="77777777" w:rsidTr="003B4B9C">
        <w:trPr>
          <w:trHeight w:val="758"/>
        </w:trPr>
        <w:tc>
          <w:tcPr>
            <w:tcW w:w="452" w:type="pct"/>
            <w:vMerge/>
          </w:tcPr>
          <w:p w14:paraId="4D9B8901" w14:textId="77777777" w:rsidR="00B72BB4" w:rsidRPr="00AE23C2" w:rsidRDefault="00B72BB4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3109" w:type="pct"/>
          </w:tcPr>
          <w:p w14:paraId="62E3CA12" w14:textId="4C7A1CB8" w:rsidR="00B72BB4" w:rsidRPr="00AE23C2" w:rsidRDefault="00B72BB4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E23C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Конкурс молодежных работ «Педагоги России: Судьбы и идеи» </w:t>
            </w:r>
          </w:p>
        </w:tc>
        <w:tc>
          <w:tcPr>
            <w:tcW w:w="1439" w:type="pct"/>
          </w:tcPr>
          <w:p w14:paraId="57CC0528" w14:textId="701298E4" w:rsidR="00B72BB4" w:rsidRPr="00AE23C2" w:rsidRDefault="00B72BB4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  <w:r w:rsidRPr="00AE23C2"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  <w:t>Участие в просветительской программе «Лаборатория отечественных педагогических практик», г. Москва</w:t>
            </w:r>
          </w:p>
        </w:tc>
      </w:tr>
      <w:tr w:rsidR="00B72BB4" w:rsidRPr="007B1770" w14:paraId="4B6118D3" w14:textId="77777777" w:rsidTr="003B4B9C">
        <w:trPr>
          <w:trHeight w:val="758"/>
        </w:trPr>
        <w:tc>
          <w:tcPr>
            <w:tcW w:w="452" w:type="pct"/>
            <w:vMerge/>
          </w:tcPr>
          <w:p w14:paraId="3198DE92" w14:textId="77777777" w:rsidR="00B72BB4" w:rsidRPr="00AE23C2" w:rsidRDefault="00B72BB4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3109" w:type="pct"/>
          </w:tcPr>
          <w:p w14:paraId="509F55B7" w14:textId="2B14E432" w:rsidR="00B72BB4" w:rsidRPr="00AE23C2" w:rsidRDefault="00B72BB4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E23C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Всероссийская научно-практическая конференция «Инновационный опыт и перспективы развития современной психологии»</w:t>
            </w:r>
          </w:p>
        </w:tc>
        <w:tc>
          <w:tcPr>
            <w:tcW w:w="1439" w:type="pct"/>
          </w:tcPr>
          <w:p w14:paraId="0BA81CAF" w14:textId="3E2DEDC9" w:rsidR="00B72BB4" w:rsidRPr="00AE23C2" w:rsidRDefault="00B72BB4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  <w:r w:rsidRPr="00AE23C2"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  <w:t>Участник с докладом «Формы работы педагога-психолога с родителями в образовательных организациях различного уровня, воспитывающих детей с ОВЗ», г. Саранск</w:t>
            </w:r>
          </w:p>
        </w:tc>
      </w:tr>
      <w:tr w:rsidR="00B72BB4" w:rsidRPr="00C62BCF" w14:paraId="3D843A99" w14:textId="77777777" w:rsidTr="002E5A84">
        <w:trPr>
          <w:trHeight w:val="483"/>
        </w:trPr>
        <w:tc>
          <w:tcPr>
            <w:tcW w:w="452" w:type="pct"/>
            <w:vMerge/>
          </w:tcPr>
          <w:p w14:paraId="65399F67" w14:textId="77777777" w:rsidR="00B72BB4" w:rsidRPr="00AE23C2" w:rsidRDefault="00B72BB4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3109" w:type="pct"/>
          </w:tcPr>
          <w:p w14:paraId="6EA514A5" w14:textId="52C12212" w:rsidR="00B72BB4" w:rsidRPr="00AE23C2" w:rsidRDefault="00B72BB4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E23C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«XI</w:t>
            </w:r>
            <w:r w:rsidRPr="00AE23C2">
              <w:rPr>
                <w:rFonts w:ascii="Times New Roman" w:hAnsi="Times New Roman" w:cs="Times New Roman"/>
                <w:sz w:val="22"/>
                <w:szCs w:val="22"/>
              </w:rPr>
              <w:t>V</w:t>
            </w:r>
            <w:r w:rsidRPr="00AE23C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Российский методический интерактивный семинар»</w:t>
            </w:r>
          </w:p>
        </w:tc>
        <w:tc>
          <w:tcPr>
            <w:tcW w:w="1439" w:type="pct"/>
          </w:tcPr>
          <w:p w14:paraId="4E16032A" w14:textId="3163072E" w:rsidR="00B72BB4" w:rsidRPr="00AE23C2" w:rsidRDefault="00B72BB4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  <w:r w:rsidRPr="00AE23C2"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  <w:t>Лауреат</w:t>
            </w:r>
          </w:p>
        </w:tc>
      </w:tr>
      <w:tr w:rsidR="00DF732C" w:rsidRPr="007B1770" w14:paraId="13B83E18" w14:textId="77777777" w:rsidTr="003B4B9C">
        <w:trPr>
          <w:trHeight w:val="758"/>
        </w:trPr>
        <w:tc>
          <w:tcPr>
            <w:tcW w:w="452" w:type="pct"/>
            <w:vMerge w:val="restart"/>
          </w:tcPr>
          <w:p w14:paraId="413BC0A5" w14:textId="65E20834" w:rsidR="00DF732C" w:rsidRPr="00AE23C2" w:rsidRDefault="00DF732C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  <w:r w:rsidRPr="00AE23C2"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  <w:t>2024 год</w:t>
            </w:r>
          </w:p>
        </w:tc>
        <w:tc>
          <w:tcPr>
            <w:tcW w:w="3109" w:type="pct"/>
          </w:tcPr>
          <w:p w14:paraId="2C5A4D7D" w14:textId="2CE72D08" w:rsidR="00DF732C" w:rsidRPr="00AE23C2" w:rsidRDefault="00DF732C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E23C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Национальная премия «Россия – страна возможностей»</w:t>
            </w:r>
          </w:p>
        </w:tc>
        <w:tc>
          <w:tcPr>
            <w:tcW w:w="1439" w:type="pct"/>
          </w:tcPr>
          <w:p w14:paraId="1F5B7C32" w14:textId="6F9B7BDD" w:rsidR="00DF732C" w:rsidRPr="00AE23C2" w:rsidRDefault="00DF732C" w:rsidP="003A6116">
            <w:pPr>
              <w:suppressAutoHyphens w:val="0"/>
              <w:ind w:left="113" w:right="113"/>
              <w:contextualSpacing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  <w:r w:rsidRPr="00AE23C2"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  <w:t xml:space="preserve">Участник </w:t>
            </w:r>
            <w:r w:rsidR="003A6116"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  <w:t>с разработанной программой психолого-педагогического сопровождения «Рука об руку»</w:t>
            </w:r>
          </w:p>
        </w:tc>
      </w:tr>
      <w:tr w:rsidR="00DF732C" w:rsidRPr="00C62BCF" w14:paraId="7A35ACAA" w14:textId="77777777" w:rsidTr="003B4B9C">
        <w:trPr>
          <w:trHeight w:val="758"/>
        </w:trPr>
        <w:tc>
          <w:tcPr>
            <w:tcW w:w="452" w:type="pct"/>
            <w:vMerge/>
          </w:tcPr>
          <w:p w14:paraId="75E2FC8A" w14:textId="77777777" w:rsidR="00DF732C" w:rsidRPr="00AE23C2" w:rsidRDefault="00DF732C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3109" w:type="pct"/>
          </w:tcPr>
          <w:p w14:paraId="1FFF2F19" w14:textId="555948F7" w:rsidR="00DF732C" w:rsidRPr="00AE23C2" w:rsidRDefault="00DF732C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E23C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Региональный этап Всероссийского конкурса «Педагогический дебют» в Свердловской области в 2024 году</w:t>
            </w:r>
          </w:p>
        </w:tc>
        <w:tc>
          <w:tcPr>
            <w:tcW w:w="1439" w:type="pct"/>
          </w:tcPr>
          <w:p w14:paraId="1BBE9A64" w14:textId="46E0C96C" w:rsidR="00DF732C" w:rsidRPr="00AE23C2" w:rsidRDefault="00DF732C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  <w:r w:rsidRPr="00AE23C2"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  <w:t>Финалист</w:t>
            </w:r>
          </w:p>
        </w:tc>
      </w:tr>
      <w:tr w:rsidR="00DF732C" w:rsidRPr="007B1770" w14:paraId="3BB985B9" w14:textId="77777777" w:rsidTr="002E5A84">
        <w:trPr>
          <w:trHeight w:val="699"/>
        </w:trPr>
        <w:tc>
          <w:tcPr>
            <w:tcW w:w="452" w:type="pct"/>
            <w:vMerge/>
          </w:tcPr>
          <w:p w14:paraId="516811D7" w14:textId="77777777" w:rsidR="00DF732C" w:rsidRPr="00AE23C2" w:rsidRDefault="00DF732C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3109" w:type="pct"/>
          </w:tcPr>
          <w:p w14:paraId="2081544D" w14:textId="5E1912F0" w:rsidR="00DF732C" w:rsidRPr="00AE23C2" w:rsidRDefault="00DF732C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E23C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Вебинар областного методического объединения педагогов-психологов Свердловской области «Профилактика профессионального выгорания педагога: теоретические основания и эффективные инструменты </w:t>
            </w:r>
            <w:r w:rsidRPr="00AE23C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>профилактической работы педагога-психолога с коллективом образовательной организации»</w:t>
            </w:r>
          </w:p>
        </w:tc>
        <w:tc>
          <w:tcPr>
            <w:tcW w:w="1439" w:type="pct"/>
          </w:tcPr>
          <w:p w14:paraId="64C2F38A" w14:textId="77777777" w:rsidR="00DF732C" w:rsidRPr="00AE23C2" w:rsidRDefault="00DF732C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  <w:r w:rsidRPr="00AE23C2"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  <w:lastRenderedPageBreak/>
              <w:t xml:space="preserve">Участник с докладом «Опыт реализации программы «Не перегори» в </w:t>
            </w:r>
            <w:r w:rsidRPr="00AE23C2"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  <w:lastRenderedPageBreak/>
              <w:t>Верхнетагильском центре ППМСП»</w:t>
            </w:r>
          </w:p>
          <w:p w14:paraId="1C8BD6BB" w14:textId="10380459" w:rsidR="00DF732C" w:rsidRPr="00AE23C2" w:rsidRDefault="00DF732C" w:rsidP="00285F59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</w:p>
        </w:tc>
      </w:tr>
      <w:tr w:rsidR="00DF732C" w:rsidRPr="0024615F" w14:paraId="03EB87CD" w14:textId="77777777" w:rsidTr="003B4B9C">
        <w:trPr>
          <w:trHeight w:val="758"/>
        </w:trPr>
        <w:tc>
          <w:tcPr>
            <w:tcW w:w="452" w:type="pct"/>
            <w:vMerge/>
          </w:tcPr>
          <w:p w14:paraId="2C0AB62A" w14:textId="77777777" w:rsidR="00DF732C" w:rsidRPr="00AE23C2" w:rsidRDefault="00DF732C" w:rsidP="00DF732C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3109" w:type="pct"/>
          </w:tcPr>
          <w:p w14:paraId="31FB3CBB" w14:textId="3AEBB3A3" w:rsidR="00DF732C" w:rsidRPr="00AE23C2" w:rsidRDefault="00DF732C" w:rsidP="00DF732C">
            <w:pPr>
              <w:suppressAutoHyphens w:val="0"/>
              <w:ind w:left="113" w:right="113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Региональный</w:t>
            </w:r>
            <w:r w:rsidRPr="00AE23C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этап Всероссийского конкурса профессионального мастерства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«Педагог-психолог России – 202</w:t>
            </w:r>
            <w:r w:rsidR="003A611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4</w:t>
            </w:r>
            <w:r w:rsidRPr="00AE23C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»</w:t>
            </w:r>
          </w:p>
        </w:tc>
        <w:tc>
          <w:tcPr>
            <w:tcW w:w="1439" w:type="pct"/>
          </w:tcPr>
          <w:p w14:paraId="0E5592C0" w14:textId="7C5A042B" w:rsidR="00DF732C" w:rsidRPr="00AE23C2" w:rsidRDefault="00DF732C" w:rsidP="00DF732C">
            <w:pPr>
              <w:suppressAutoHyphens w:val="0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  <w:proofErr w:type="spellStart"/>
            <w:r w:rsidRPr="00AE23C2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ar-SA"/>
              </w:rPr>
              <w:t>Победитель</w:t>
            </w:r>
            <w:proofErr w:type="spellEnd"/>
          </w:p>
        </w:tc>
      </w:tr>
    </w:tbl>
    <w:p w14:paraId="463D5264" w14:textId="77777777" w:rsidR="000C4685" w:rsidRPr="0063141B" w:rsidRDefault="000C4685" w:rsidP="00285F59">
      <w:pPr>
        <w:ind w:left="113" w:right="113"/>
        <w:contextualSpacing/>
        <w:jc w:val="both"/>
        <w:rPr>
          <w:rFonts w:ascii="Times New Roman" w:hAnsi="Times New Roman" w:cs="Times New Roman"/>
          <w:sz w:val="14"/>
          <w:szCs w:val="14"/>
          <w:lang w:val="ru-RU"/>
        </w:rPr>
      </w:pPr>
    </w:p>
    <w:p w14:paraId="424C2FF6" w14:textId="18D86217" w:rsidR="00C35E9F" w:rsidRPr="003A6116" w:rsidRDefault="00C35E9F" w:rsidP="00C35E9F">
      <w:pPr>
        <w:ind w:firstLine="851"/>
        <w:contextualSpacing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>Отмечена почетными грамотами и благодарственными письмами:</w:t>
      </w:r>
    </w:p>
    <w:p w14:paraId="62E4FEAF" w14:textId="7D831CE4" w:rsidR="00C35E9F" w:rsidRPr="003A6116" w:rsidRDefault="00C35E9F" w:rsidP="00C35E9F">
      <w:pPr>
        <w:ind w:firstLine="851"/>
        <w:contextualSpacing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>1) Благодарность ГБОУ СО «Верхнетагильский центр ППМСП» за добросовестное отношение к трудовым обязанностям, профессиональное мастерство в деле обучения и воспитания детей с ОВЗ (2021 год);</w:t>
      </w:r>
    </w:p>
    <w:p w14:paraId="35F08DEF" w14:textId="7A5E45F1" w:rsidR="00C35E9F" w:rsidRPr="003A6116" w:rsidRDefault="00C35E9F" w:rsidP="00C35E9F">
      <w:pPr>
        <w:ind w:firstLine="851"/>
        <w:contextualSpacing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>2) Благодарственное письмо Центра ППМСП «Ладо» за активное участие в организации и проведении мероприятий в рамках региональной недели психологии (2022 год);</w:t>
      </w:r>
    </w:p>
    <w:p w14:paraId="6B1138CA" w14:textId="2E3AAF7D" w:rsidR="00C35E9F" w:rsidRPr="003A6116" w:rsidRDefault="00C35E9F" w:rsidP="00C35E9F">
      <w:pPr>
        <w:ind w:firstLine="851"/>
        <w:contextualSpacing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>3) Благодарность ГБОУ СО «Верхнетагильский центр ППМСП» за добросовестное отношение к трудовым обязанностям, профессиональное мастерство в деле обучения и воспитания детей с ОВЗ (2022 год);</w:t>
      </w:r>
    </w:p>
    <w:p w14:paraId="53870CDB" w14:textId="08193A25" w:rsidR="00C35E9F" w:rsidRPr="003A6116" w:rsidRDefault="00C35E9F" w:rsidP="00C35E9F">
      <w:pPr>
        <w:ind w:firstLine="851"/>
        <w:contextualSpacing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>4) Грамота ГБОУ СО «Верхнетагильский центр ППМСП» за распространение педагогического опыта работы и активное участие в конкурсах профессионального мастерства (2023 год);</w:t>
      </w:r>
    </w:p>
    <w:p w14:paraId="669CA4F0" w14:textId="08C9F185" w:rsidR="00C35E9F" w:rsidRPr="003A6116" w:rsidRDefault="00C35E9F" w:rsidP="00C35E9F">
      <w:pPr>
        <w:ind w:firstLine="851"/>
        <w:contextualSpacing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>5) Почетная грамота Главы ГО Верхний Тагил за значительные успехи в организации и совершенствовании образовательного процесса на территории ГО Верхний Тагил и в связи с празднованием Дня учителя (2023 год);</w:t>
      </w:r>
    </w:p>
    <w:p w14:paraId="57DE3675" w14:textId="1E43D720" w:rsidR="00C35E9F" w:rsidRPr="003A6116" w:rsidRDefault="00C35E9F" w:rsidP="00C35E9F">
      <w:pPr>
        <w:ind w:firstLine="851"/>
        <w:contextualSpacing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 xml:space="preserve">6) </w:t>
      </w:r>
      <w:r w:rsidR="009D098C" w:rsidRPr="003A6116">
        <w:rPr>
          <w:rFonts w:ascii="Times New Roman" w:hAnsi="Times New Roman" w:cs="Times New Roman"/>
          <w:lang w:val="ru-RU"/>
        </w:rPr>
        <w:t>Благодарственное письмо зам. министра образования и молодежной политики Свердловской области за активную профессиональную позицию в развитии психологической службы в образовании в Свердловской области.</w:t>
      </w:r>
    </w:p>
    <w:p w14:paraId="398E941B" w14:textId="5794B0C3" w:rsidR="000C4685" w:rsidRPr="003A6116" w:rsidRDefault="000C4685" w:rsidP="00C62BCF">
      <w:pPr>
        <w:ind w:firstLine="851"/>
        <w:contextualSpacing/>
        <w:jc w:val="both"/>
        <w:rPr>
          <w:rFonts w:ascii="Times New Roman" w:hAnsi="Times New Roman" w:cs="Times New Roman"/>
          <w:lang w:val="ru-RU"/>
        </w:rPr>
      </w:pPr>
      <w:r w:rsidRPr="003A6116">
        <w:rPr>
          <w:rFonts w:ascii="Times New Roman" w:hAnsi="Times New Roman" w:cs="Times New Roman"/>
          <w:lang w:val="ru-RU"/>
        </w:rPr>
        <w:t xml:space="preserve">В дальнейшем планирую продолжить работу над апробацией и внедрением в психолого-педагогическую практику </w:t>
      </w:r>
      <w:r w:rsidR="00C81E24" w:rsidRPr="003A6116">
        <w:rPr>
          <w:rFonts w:ascii="Times New Roman" w:hAnsi="Times New Roman" w:cs="Times New Roman"/>
          <w:lang w:val="ru-RU"/>
        </w:rPr>
        <w:t xml:space="preserve">в нашем регионе </w:t>
      </w:r>
      <w:r w:rsidRPr="003A6116">
        <w:rPr>
          <w:rFonts w:ascii="Times New Roman" w:hAnsi="Times New Roman" w:cs="Times New Roman"/>
          <w:lang w:val="ru-RU"/>
        </w:rPr>
        <w:t>инновационных методов и технологий</w:t>
      </w:r>
      <w:r w:rsidR="001B3665" w:rsidRPr="003A6116">
        <w:rPr>
          <w:rFonts w:ascii="Times New Roman" w:hAnsi="Times New Roman" w:cs="Times New Roman"/>
          <w:lang w:val="ru-RU"/>
        </w:rPr>
        <w:t xml:space="preserve">, отвечающих </w:t>
      </w:r>
      <w:r w:rsidR="00BC43F3" w:rsidRPr="003A6116">
        <w:rPr>
          <w:rFonts w:ascii="Times New Roman" w:hAnsi="Times New Roman" w:cs="Times New Roman"/>
          <w:lang w:val="ru-RU"/>
        </w:rPr>
        <w:t>акту</w:t>
      </w:r>
      <w:r w:rsidR="001B3665" w:rsidRPr="003A6116">
        <w:rPr>
          <w:rFonts w:ascii="Times New Roman" w:hAnsi="Times New Roman" w:cs="Times New Roman"/>
          <w:lang w:val="ru-RU"/>
        </w:rPr>
        <w:t>а</w:t>
      </w:r>
      <w:r w:rsidR="00BC43F3" w:rsidRPr="003A6116">
        <w:rPr>
          <w:rFonts w:ascii="Times New Roman" w:hAnsi="Times New Roman" w:cs="Times New Roman"/>
          <w:lang w:val="ru-RU"/>
        </w:rPr>
        <w:t>льны</w:t>
      </w:r>
      <w:r w:rsidR="001B3665" w:rsidRPr="003A6116">
        <w:rPr>
          <w:rFonts w:ascii="Times New Roman" w:hAnsi="Times New Roman" w:cs="Times New Roman"/>
          <w:lang w:val="ru-RU"/>
        </w:rPr>
        <w:t>м</w:t>
      </w:r>
      <w:r w:rsidR="00BC43F3" w:rsidRPr="003A6116">
        <w:rPr>
          <w:rFonts w:ascii="Times New Roman" w:hAnsi="Times New Roman" w:cs="Times New Roman"/>
          <w:lang w:val="ru-RU"/>
        </w:rPr>
        <w:t xml:space="preserve"> </w:t>
      </w:r>
      <w:r w:rsidRPr="003A6116">
        <w:rPr>
          <w:rFonts w:ascii="Times New Roman" w:hAnsi="Times New Roman" w:cs="Times New Roman"/>
          <w:lang w:val="ru-RU"/>
        </w:rPr>
        <w:t>потребност</w:t>
      </w:r>
      <w:r w:rsidR="001B3665" w:rsidRPr="003A6116">
        <w:rPr>
          <w:rFonts w:ascii="Times New Roman" w:hAnsi="Times New Roman" w:cs="Times New Roman"/>
          <w:lang w:val="ru-RU"/>
        </w:rPr>
        <w:t>ям</w:t>
      </w:r>
      <w:r w:rsidRPr="003A6116">
        <w:rPr>
          <w:rFonts w:ascii="Times New Roman" w:hAnsi="Times New Roman" w:cs="Times New Roman"/>
          <w:lang w:val="ru-RU"/>
        </w:rPr>
        <w:t xml:space="preserve"> участников образовательных отношений.</w:t>
      </w:r>
    </w:p>
    <w:p w14:paraId="2DD4981E" w14:textId="428E8842" w:rsidR="000C4685" w:rsidRDefault="000C4685" w:rsidP="00C62BCF">
      <w:pPr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10E170D" w14:textId="17980D0F" w:rsidR="003B0F70" w:rsidRDefault="003B0F70" w:rsidP="00C62BCF">
      <w:pPr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F39B7C4" w14:textId="76A4A337" w:rsidR="003B0F70" w:rsidRDefault="003B0F70" w:rsidP="00C62BCF">
      <w:pPr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516763C" w14:textId="1F6FB1EC" w:rsidR="003B0F70" w:rsidRDefault="007B1770" w:rsidP="00C62BCF">
      <w:pPr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Cs w:val="28"/>
          <w:lang w:val="ru-RU"/>
        </w:rPr>
        <w:drawing>
          <wp:anchor distT="0" distB="0" distL="114300" distR="114300" simplePos="0" relativeHeight="251666432" behindDoc="1" locked="0" layoutInCell="1" allowOverlap="1" wp14:anchorId="17E5634C" wp14:editId="0211CE51">
            <wp:simplePos x="0" y="0"/>
            <wp:positionH relativeFrom="margin">
              <wp:align>right</wp:align>
            </wp:positionH>
            <wp:positionV relativeFrom="paragraph">
              <wp:posOffset>406400</wp:posOffset>
            </wp:positionV>
            <wp:extent cx="6118860" cy="1617345"/>
            <wp:effectExtent l="0" t="0" r="0" b="1905"/>
            <wp:wrapTight wrapText="bothSides">
              <wp:wrapPolygon edited="0">
                <wp:start x="0" y="0"/>
                <wp:lineTo x="0" y="21371"/>
                <wp:lineTo x="21519" y="21371"/>
                <wp:lineTo x="21519" y="0"/>
                <wp:lineTo x="0" y="0"/>
              </wp:wrapPolygon>
            </wp:wrapTight>
            <wp:docPr id="20982259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2" t="52765" r="4614" b="31006"/>
                    <a:stretch/>
                  </pic:blipFill>
                  <pic:spPr bwMode="auto">
                    <a:xfrm>
                      <a:off x="0" y="0"/>
                      <a:ext cx="611886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0F70" w:rsidSect="0066070F">
      <w:footerReference w:type="default" r:id="rId19"/>
      <w:pgSz w:w="11906" w:h="16838"/>
      <w:pgMar w:top="993" w:right="567" w:bottom="993" w:left="1701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9043B9" w14:textId="77777777" w:rsidR="008D7A49" w:rsidRDefault="008D7A49" w:rsidP="00C62BCF">
      <w:r>
        <w:separator/>
      </w:r>
    </w:p>
  </w:endnote>
  <w:endnote w:type="continuationSeparator" w:id="0">
    <w:p w14:paraId="0C8AA959" w14:textId="77777777" w:rsidR="008D7A49" w:rsidRDefault="008D7A49" w:rsidP="00C62B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7758919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C5B0A98" w14:textId="40CEF4C8" w:rsidR="009C462A" w:rsidRPr="00C62BCF" w:rsidRDefault="009C462A">
        <w:pPr>
          <w:pStyle w:val="af2"/>
          <w:jc w:val="center"/>
          <w:rPr>
            <w:rFonts w:ascii="Times New Roman" w:hAnsi="Times New Roman" w:cs="Times New Roman"/>
          </w:rPr>
        </w:pPr>
        <w:r w:rsidRPr="00C62BCF">
          <w:rPr>
            <w:rFonts w:ascii="Times New Roman" w:hAnsi="Times New Roman" w:cs="Times New Roman"/>
          </w:rPr>
          <w:fldChar w:fldCharType="begin"/>
        </w:r>
        <w:r w:rsidRPr="00C62BCF">
          <w:rPr>
            <w:rFonts w:ascii="Times New Roman" w:hAnsi="Times New Roman" w:cs="Times New Roman"/>
          </w:rPr>
          <w:instrText>PAGE   \* MERGEFORMAT</w:instrText>
        </w:r>
        <w:r w:rsidRPr="00C62BCF">
          <w:rPr>
            <w:rFonts w:ascii="Times New Roman" w:hAnsi="Times New Roman" w:cs="Times New Roman"/>
          </w:rPr>
          <w:fldChar w:fldCharType="separate"/>
        </w:r>
        <w:r w:rsidR="002D7F05" w:rsidRPr="002D7F05">
          <w:rPr>
            <w:rFonts w:ascii="Times New Roman" w:hAnsi="Times New Roman" w:cs="Times New Roman"/>
            <w:noProof/>
            <w:lang w:val="ru-RU"/>
          </w:rPr>
          <w:t>2</w:t>
        </w:r>
        <w:r w:rsidRPr="00C62BCF">
          <w:rPr>
            <w:rFonts w:ascii="Times New Roman" w:hAnsi="Times New Roman" w:cs="Times New Roman"/>
          </w:rPr>
          <w:fldChar w:fldCharType="end"/>
        </w:r>
      </w:p>
    </w:sdtContent>
  </w:sdt>
  <w:p w14:paraId="65A81839" w14:textId="77777777" w:rsidR="009C462A" w:rsidRDefault="009C462A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CC0792" w14:textId="77777777" w:rsidR="008D7A49" w:rsidRDefault="008D7A49" w:rsidP="00C62BCF">
      <w:r>
        <w:separator/>
      </w:r>
    </w:p>
  </w:footnote>
  <w:footnote w:type="continuationSeparator" w:id="0">
    <w:p w14:paraId="579A55E6" w14:textId="77777777" w:rsidR="008D7A49" w:rsidRDefault="008D7A49" w:rsidP="00C62B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caps w:val="0"/>
        <w:smallCaps w:val="0"/>
        <w:spacing w:val="0"/>
        <w:kern w:val="2"/>
        <w:sz w:val="28"/>
        <w:szCs w:val="28"/>
        <w:lang w:val="ru-RU" w:eastAsia="zh-CN" w:bidi="hi-IN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caps w:val="0"/>
        <w:smallCaps w:val="0"/>
        <w:spacing w:val="0"/>
        <w:kern w:val="2"/>
        <w:sz w:val="28"/>
        <w:szCs w:val="28"/>
        <w:lang w:val="ru-RU" w:eastAsia="zh-CN" w:bidi="hi-IN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caps w:val="0"/>
        <w:smallCaps w:val="0"/>
        <w:spacing w:val="0"/>
        <w:kern w:val="2"/>
        <w:sz w:val="28"/>
        <w:szCs w:val="28"/>
        <w:lang w:val="ru-RU" w:eastAsia="zh-CN" w:bidi="hi-IN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aps w:val="0"/>
        <w:smallCaps w:val="0"/>
        <w:spacing w:val="0"/>
        <w:kern w:val="2"/>
        <w:sz w:val="28"/>
        <w:szCs w:val="28"/>
        <w:lang w:val="ru-RU" w:eastAsia="zh-CN" w:bidi="hi-IN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caps w:val="0"/>
        <w:smallCaps w:val="0"/>
        <w:spacing w:val="0"/>
        <w:kern w:val="2"/>
        <w:sz w:val="28"/>
        <w:szCs w:val="28"/>
        <w:lang w:val="ru-RU" w:eastAsia="zh-CN" w:bidi="hi-IN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caps w:val="0"/>
        <w:smallCaps w:val="0"/>
        <w:spacing w:val="0"/>
        <w:kern w:val="2"/>
        <w:sz w:val="28"/>
        <w:szCs w:val="28"/>
        <w:lang w:val="ru-RU" w:eastAsia="zh-CN" w:bidi="hi-IN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aps w:val="0"/>
        <w:smallCaps w:val="0"/>
        <w:spacing w:val="0"/>
        <w:kern w:val="2"/>
        <w:sz w:val="28"/>
        <w:szCs w:val="28"/>
        <w:lang w:val="ru-RU" w:eastAsia="zh-CN" w:bidi="hi-IN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caps w:val="0"/>
        <w:smallCaps w:val="0"/>
        <w:spacing w:val="0"/>
        <w:kern w:val="2"/>
        <w:sz w:val="28"/>
        <w:szCs w:val="28"/>
        <w:lang w:val="ru-RU" w:eastAsia="zh-CN" w:bidi="hi-IN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caps w:val="0"/>
        <w:smallCaps w:val="0"/>
        <w:spacing w:val="0"/>
        <w:kern w:val="2"/>
        <w:sz w:val="28"/>
        <w:szCs w:val="28"/>
        <w:lang w:val="ru-RU" w:eastAsia="zh-CN" w:bidi="hi-IN"/>
      </w:rPr>
    </w:lvl>
  </w:abstractNum>
  <w:abstractNum w:abstractNumId="1" w15:restartNumberingAfterBreak="0">
    <w:nsid w:val="00000003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8"/>
        <w:szCs w:val="28"/>
        <w:lang w:val="ru-RU"/>
      </w:rPr>
    </w:lvl>
  </w:abstractNum>
  <w:abstractNum w:abstractNumId="2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8"/>
      </w:rPr>
    </w:lvl>
  </w:abstractNum>
  <w:abstractNum w:abstractNumId="3" w15:restartNumberingAfterBreak="0">
    <w:nsid w:val="0E895571"/>
    <w:multiLevelType w:val="hybridMultilevel"/>
    <w:tmpl w:val="8E9A51B0"/>
    <w:lvl w:ilvl="0" w:tplc="04190011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FE56AA2"/>
    <w:multiLevelType w:val="hybridMultilevel"/>
    <w:tmpl w:val="1BA279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05C7D"/>
    <w:multiLevelType w:val="hybridMultilevel"/>
    <w:tmpl w:val="BDD2D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250104"/>
    <w:multiLevelType w:val="hybridMultilevel"/>
    <w:tmpl w:val="26D62314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336739A7"/>
    <w:multiLevelType w:val="hybridMultilevel"/>
    <w:tmpl w:val="1B6C7D34"/>
    <w:lvl w:ilvl="0" w:tplc="C3D08C36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1B3FD5"/>
    <w:multiLevelType w:val="hybridMultilevel"/>
    <w:tmpl w:val="04F6C6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F1271C8"/>
    <w:multiLevelType w:val="hybridMultilevel"/>
    <w:tmpl w:val="90BC0C40"/>
    <w:lvl w:ilvl="0" w:tplc="D90050D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742D3608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caps w:val="0"/>
        <w:smallCaps w:val="0"/>
        <w:spacing w:val="0"/>
        <w:kern w:val="2"/>
        <w:sz w:val="28"/>
        <w:szCs w:val="28"/>
        <w:lang w:val="ru-RU" w:eastAsia="zh-CN" w:bidi="hi-IN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caps w:val="0"/>
        <w:smallCaps w:val="0"/>
        <w:spacing w:val="0"/>
        <w:kern w:val="2"/>
        <w:sz w:val="28"/>
        <w:szCs w:val="28"/>
        <w:lang w:val="ru-RU" w:eastAsia="zh-CN" w:bidi="hi-IN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caps w:val="0"/>
        <w:smallCaps w:val="0"/>
        <w:spacing w:val="0"/>
        <w:kern w:val="2"/>
        <w:sz w:val="28"/>
        <w:szCs w:val="28"/>
        <w:lang w:val="ru-RU" w:eastAsia="zh-CN" w:bidi="hi-IN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aps w:val="0"/>
        <w:smallCaps w:val="0"/>
        <w:spacing w:val="0"/>
        <w:kern w:val="2"/>
        <w:sz w:val="28"/>
        <w:szCs w:val="28"/>
        <w:lang w:val="ru-RU" w:eastAsia="zh-CN" w:bidi="hi-IN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caps w:val="0"/>
        <w:smallCaps w:val="0"/>
        <w:spacing w:val="0"/>
        <w:kern w:val="2"/>
        <w:sz w:val="28"/>
        <w:szCs w:val="28"/>
        <w:lang w:val="ru-RU" w:eastAsia="zh-CN" w:bidi="hi-IN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caps w:val="0"/>
        <w:smallCaps w:val="0"/>
        <w:spacing w:val="0"/>
        <w:kern w:val="2"/>
        <w:sz w:val="28"/>
        <w:szCs w:val="28"/>
        <w:lang w:val="ru-RU" w:eastAsia="zh-CN" w:bidi="hi-IN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aps w:val="0"/>
        <w:smallCaps w:val="0"/>
        <w:spacing w:val="0"/>
        <w:kern w:val="2"/>
        <w:sz w:val="28"/>
        <w:szCs w:val="28"/>
        <w:lang w:val="ru-RU" w:eastAsia="zh-CN" w:bidi="hi-IN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caps w:val="0"/>
        <w:smallCaps w:val="0"/>
        <w:spacing w:val="0"/>
        <w:kern w:val="2"/>
        <w:sz w:val="28"/>
        <w:szCs w:val="28"/>
        <w:lang w:val="ru-RU" w:eastAsia="zh-CN" w:bidi="hi-IN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caps w:val="0"/>
        <w:smallCaps w:val="0"/>
        <w:spacing w:val="0"/>
        <w:kern w:val="2"/>
        <w:sz w:val="28"/>
        <w:szCs w:val="28"/>
        <w:lang w:val="ru-RU" w:eastAsia="zh-CN" w:bidi="hi-IN"/>
      </w:rPr>
    </w:lvl>
  </w:abstractNum>
  <w:abstractNum w:abstractNumId="11" w15:restartNumberingAfterBreak="0">
    <w:nsid w:val="7F4544EF"/>
    <w:multiLevelType w:val="hybridMultilevel"/>
    <w:tmpl w:val="1DEC51C4"/>
    <w:lvl w:ilvl="0" w:tplc="D90050D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801336553">
    <w:abstractNumId w:val="0"/>
  </w:num>
  <w:num w:numId="2" w16cid:durableId="2025087901">
    <w:abstractNumId w:val="1"/>
  </w:num>
  <w:num w:numId="3" w16cid:durableId="2016494028">
    <w:abstractNumId w:val="2"/>
  </w:num>
  <w:num w:numId="4" w16cid:durableId="270481802">
    <w:abstractNumId w:val="5"/>
  </w:num>
  <w:num w:numId="5" w16cid:durableId="1198351221">
    <w:abstractNumId w:val="8"/>
  </w:num>
  <w:num w:numId="6" w16cid:durableId="1092749782">
    <w:abstractNumId w:val="10"/>
  </w:num>
  <w:num w:numId="7" w16cid:durableId="640185508">
    <w:abstractNumId w:val="4"/>
  </w:num>
  <w:num w:numId="8" w16cid:durableId="701593332">
    <w:abstractNumId w:val="6"/>
  </w:num>
  <w:num w:numId="9" w16cid:durableId="2052805534">
    <w:abstractNumId w:val="11"/>
  </w:num>
  <w:num w:numId="10" w16cid:durableId="722025407">
    <w:abstractNumId w:val="9"/>
  </w:num>
  <w:num w:numId="11" w16cid:durableId="2009670741">
    <w:abstractNumId w:val="7"/>
  </w:num>
  <w:num w:numId="12" w16cid:durableId="21003647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077"/>
    <w:rsid w:val="0001349C"/>
    <w:rsid w:val="000157D4"/>
    <w:rsid w:val="00025EA5"/>
    <w:rsid w:val="00030C76"/>
    <w:rsid w:val="000458AF"/>
    <w:rsid w:val="00077455"/>
    <w:rsid w:val="000C1DB5"/>
    <w:rsid w:val="000C397F"/>
    <w:rsid w:val="000C4685"/>
    <w:rsid w:val="000D1796"/>
    <w:rsid w:val="000D1FAE"/>
    <w:rsid w:val="000D3D91"/>
    <w:rsid w:val="000E3543"/>
    <w:rsid w:val="00100A82"/>
    <w:rsid w:val="00100D94"/>
    <w:rsid w:val="001153FC"/>
    <w:rsid w:val="00151252"/>
    <w:rsid w:val="00185C9F"/>
    <w:rsid w:val="001B3665"/>
    <w:rsid w:val="001B4201"/>
    <w:rsid w:val="001D54B3"/>
    <w:rsid w:val="0024615F"/>
    <w:rsid w:val="00285F59"/>
    <w:rsid w:val="00296420"/>
    <w:rsid w:val="002A43B0"/>
    <w:rsid w:val="002D300A"/>
    <w:rsid w:val="002D7F05"/>
    <w:rsid w:val="002E3726"/>
    <w:rsid w:val="002E5A84"/>
    <w:rsid w:val="00310F56"/>
    <w:rsid w:val="00324014"/>
    <w:rsid w:val="00332EAE"/>
    <w:rsid w:val="00335472"/>
    <w:rsid w:val="003514D0"/>
    <w:rsid w:val="0035412C"/>
    <w:rsid w:val="0039404A"/>
    <w:rsid w:val="003A34F6"/>
    <w:rsid w:val="003A6116"/>
    <w:rsid w:val="003B0F70"/>
    <w:rsid w:val="003B4B9C"/>
    <w:rsid w:val="004016D0"/>
    <w:rsid w:val="0041106E"/>
    <w:rsid w:val="00413420"/>
    <w:rsid w:val="004213C9"/>
    <w:rsid w:val="00427AF3"/>
    <w:rsid w:val="00460352"/>
    <w:rsid w:val="004B65D0"/>
    <w:rsid w:val="004F2B9B"/>
    <w:rsid w:val="00500307"/>
    <w:rsid w:val="00512C31"/>
    <w:rsid w:val="005800B5"/>
    <w:rsid w:val="005804B1"/>
    <w:rsid w:val="00605747"/>
    <w:rsid w:val="0063141B"/>
    <w:rsid w:val="0064072D"/>
    <w:rsid w:val="0066070F"/>
    <w:rsid w:val="00661447"/>
    <w:rsid w:val="006C2102"/>
    <w:rsid w:val="00711796"/>
    <w:rsid w:val="00720FA5"/>
    <w:rsid w:val="00731D22"/>
    <w:rsid w:val="0076798E"/>
    <w:rsid w:val="007A5483"/>
    <w:rsid w:val="007B1770"/>
    <w:rsid w:val="007C3FB2"/>
    <w:rsid w:val="007F7DB6"/>
    <w:rsid w:val="008011B9"/>
    <w:rsid w:val="0081402D"/>
    <w:rsid w:val="0087508B"/>
    <w:rsid w:val="008B3A20"/>
    <w:rsid w:val="008B519E"/>
    <w:rsid w:val="008D7A49"/>
    <w:rsid w:val="008E4BF7"/>
    <w:rsid w:val="008F30C4"/>
    <w:rsid w:val="00905ED5"/>
    <w:rsid w:val="009444E7"/>
    <w:rsid w:val="00973693"/>
    <w:rsid w:val="009871F6"/>
    <w:rsid w:val="009902BB"/>
    <w:rsid w:val="009951F3"/>
    <w:rsid w:val="009C462A"/>
    <w:rsid w:val="009C5C86"/>
    <w:rsid w:val="009D098C"/>
    <w:rsid w:val="009D5077"/>
    <w:rsid w:val="009D6F21"/>
    <w:rsid w:val="00A03D15"/>
    <w:rsid w:val="00A21ECB"/>
    <w:rsid w:val="00A35714"/>
    <w:rsid w:val="00A61D0E"/>
    <w:rsid w:val="00A62C52"/>
    <w:rsid w:val="00AA395B"/>
    <w:rsid w:val="00AD34C0"/>
    <w:rsid w:val="00AE23C2"/>
    <w:rsid w:val="00B00DC0"/>
    <w:rsid w:val="00B3647E"/>
    <w:rsid w:val="00B72BB4"/>
    <w:rsid w:val="00B74E7F"/>
    <w:rsid w:val="00B76710"/>
    <w:rsid w:val="00BA22CF"/>
    <w:rsid w:val="00BC43F3"/>
    <w:rsid w:val="00BD1EEC"/>
    <w:rsid w:val="00BD4F1F"/>
    <w:rsid w:val="00BF2524"/>
    <w:rsid w:val="00C306C8"/>
    <w:rsid w:val="00C314C6"/>
    <w:rsid w:val="00C34FEA"/>
    <w:rsid w:val="00C35E9F"/>
    <w:rsid w:val="00C62BCF"/>
    <w:rsid w:val="00C81E24"/>
    <w:rsid w:val="00D27208"/>
    <w:rsid w:val="00D410C6"/>
    <w:rsid w:val="00D5564F"/>
    <w:rsid w:val="00D91846"/>
    <w:rsid w:val="00DC0666"/>
    <w:rsid w:val="00DE3616"/>
    <w:rsid w:val="00DF10E7"/>
    <w:rsid w:val="00DF732C"/>
    <w:rsid w:val="00E600CB"/>
    <w:rsid w:val="00EC3365"/>
    <w:rsid w:val="00F2568F"/>
    <w:rsid w:val="00F60AD5"/>
    <w:rsid w:val="00F8115C"/>
    <w:rsid w:val="00FA5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E8810"/>
  <w15:chartTrackingRefBased/>
  <w15:docId w15:val="{7D35BEED-5FF9-43DE-9642-1BDB4C9E7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4685"/>
    <w:pPr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val="en-US" w:eastAsia="zh-CN" w:bidi="hi-IN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9D50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50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50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50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D50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D507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D507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D507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D507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50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D50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D50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D507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D5077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D507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D507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D507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D507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D507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D50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D50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D50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D50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D507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D507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D5077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D50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D5077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9D5077"/>
    <w:rPr>
      <w:b/>
      <w:bCs/>
      <w:smallCaps/>
      <w:color w:val="0F4761" w:themeColor="accent1" w:themeShade="BF"/>
      <w:spacing w:val="5"/>
    </w:rPr>
  </w:style>
  <w:style w:type="paragraph" w:customStyle="1" w:styleId="ac">
    <w:name w:val="Содержимое врезки"/>
    <w:basedOn w:val="a"/>
    <w:rsid w:val="000C4685"/>
  </w:style>
  <w:style w:type="paragraph" w:customStyle="1" w:styleId="ad">
    <w:name w:val="Содержимое таблицы"/>
    <w:basedOn w:val="a"/>
    <w:rsid w:val="000C4685"/>
    <w:pPr>
      <w:widowControl w:val="0"/>
      <w:suppressLineNumbers/>
    </w:pPr>
  </w:style>
  <w:style w:type="paragraph" w:customStyle="1" w:styleId="11">
    <w:name w:val="Абзац списка1"/>
    <w:basedOn w:val="a"/>
    <w:rsid w:val="000C4685"/>
    <w:pPr>
      <w:spacing w:after="200"/>
      <w:ind w:left="720"/>
      <w:contextualSpacing/>
    </w:pPr>
  </w:style>
  <w:style w:type="table" w:styleId="ae">
    <w:name w:val="Table Grid"/>
    <w:basedOn w:val="a1"/>
    <w:uiPriority w:val="39"/>
    <w:rsid w:val="000C4685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rsid w:val="000C4685"/>
    <w:rPr>
      <w:color w:val="467886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0C4685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header"/>
    <w:basedOn w:val="a"/>
    <w:link w:val="af1"/>
    <w:uiPriority w:val="99"/>
    <w:unhideWhenUsed/>
    <w:rsid w:val="00C62BCF"/>
    <w:pPr>
      <w:tabs>
        <w:tab w:val="center" w:pos="4677"/>
        <w:tab w:val="right" w:pos="9355"/>
      </w:tabs>
    </w:pPr>
    <w:rPr>
      <w:szCs w:val="21"/>
    </w:rPr>
  </w:style>
  <w:style w:type="character" w:customStyle="1" w:styleId="af1">
    <w:name w:val="Верхний колонтитул Знак"/>
    <w:basedOn w:val="a0"/>
    <w:link w:val="af0"/>
    <w:uiPriority w:val="99"/>
    <w:rsid w:val="00C62BCF"/>
    <w:rPr>
      <w:rFonts w:ascii="Liberation Serif" w:eastAsia="SimSun" w:hAnsi="Liberation Serif" w:cs="Mangal"/>
      <w:sz w:val="24"/>
      <w:szCs w:val="21"/>
      <w:lang w:val="en-US" w:eastAsia="zh-CN" w:bidi="hi-IN"/>
      <w14:ligatures w14:val="none"/>
    </w:rPr>
  </w:style>
  <w:style w:type="paragraph" w:styleId="af2">
    <w:name w:val="footer"/>
    <w:basedOn w:val="a"/>
    <w:link w:val="af3"/>
    <w:uiPriority w:val="99"/>
    <w:unhideWhenUsed/>
    <w:rsid w:val="00C62BCF"/>
    <w:pPr>
      <w:tabs>
        <w:tab w:val="center" w:pos="4677"/>
        <w:tab w:val="right" w:pos="9355"/>
      </w:tabs>
    </w:pPr>
    <w:rPr>
      <w:szCs w:val="21"/>
    </w:rPr>
  </w:style>
  <w:style w:type="character" w:customStyle="1" w:styleId="af3">
    <w:name w:val="Нижний колонтитул Знак"/>
    <w:basedOn w:val="a0"/>
    <w:link w:val="af2"/>
    <w:uiPriority w:val="99"/>
    <w:rsid w:val="00C62BCF"/>
    <w:rPr>
      <w:rFonts w:ascii="Liberation Serif" w:eastAsia="SimSun" w:hAnsi="Liberation Serif" w:cs="Mangal"/>
      <w:sz w:val="24"/>
      <w:szCs w:val="21"/>
      <w:lang w:val="en-US" w:eastAsia="zh-CN" w:bidi="hi-IN"/>
      <w14:ligatures w14:val="non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BF2524"/>
    <w:rPr>
      <w:color w:val="605E5C"/>
      <w:shd w:val="clear" w:color="auto" w:fill="E1DFDD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4110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rive.google.com/file/d/1Ygj9THMCGWgxktQTcaFgRYvzusEEwewt/view?usp=sharing" TargetMode="Externa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vt-ddsh@mail.ru" TargetMode="External"/><Relationship Id="rId12" Type="http://schemas.openxmlformats.org/officeDocument/2006/relationships/hyperlink" Target="https://drive.google.com/file/d/1E8sD6cws7Tu3Dw9-i1MtgEXNjKAoalPH/view?usp=sharing" TargetMode="External"/><Relationship Id="rId17" Type="http://schemas.openxmlformats.org/officeDocument/2006/relationships/chart" Target="charts/chart3.xml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ashi-deti66.ru/specialists/v-pomoshch-spetsialistam/rabota-s-detmi-s-ovz-v-obrazovatelnoy-organizatsii/" TargetMode="External"/><Relationship Id="rId5" Type="http://schemas.openxmlformats.org/officeDocument/2006/relationships/footnotes" Target="footnotes.xml"/><Relationship Id="rId15" Type="http://schemas.openxmlformats.org/officeDocument/2006/relationships/chart" Target="charts/chart1.xml"/><Relationship Id="rId10" Type="http://schemas.openxmlformats.org/officeDocument/2006/relationships/hyperlink" Target="https://disk.yandex.ru/i/ZZ910Ej_623UkQ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rospsy.ru/node/1896" TargetMode="External"/><Relationship Id="rId14" Type="http://schemas.openxmlformats.org/officeDocument/2006/relationships/image" Target="media/image2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dirty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 психолого-педагогического сопровождения</a:t>
            </a:r>
          </a:p>
          <a:p>
            <a:pPr>
              <a:defRPr/>
            </a:pPr>
            <a:r>
              <a:rPr lang="ru-RU" sz="1400" dirty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за 2021-2022 учебный год</a:t>
            </a:r>
          </a:p>
        </c:rich>
      </c:tx>
      <c:layout>
        <c:manualLayout>
          <c:xMode val="edge"/>
          <c:yMode val="edge"/>
          <c:x val="0.14788807309822097"/>
          <c:y val="1.03423036493902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8.9170774642313252E-2"/>
          <c:y val="0.18020616593910213"/>
          <c:w val="0.8887142273681411"/>
          <c:h val="0.512503229231177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ур. нач. года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Шк. Тревожность</c:v>
                </c:pt>
                <c:pt idx="1">
                  <c:v>Самооценка</c:v>
                </c:pt>
                <c:pt idx="2">
                  <c:v>Социометрия</c:v>
                </c:pt>
                <c:pt idx="3">
                  <c:v>Эмоции</c:v>
                </c:pt>
                <c:pt idx="4">
                  <c:v>Учебная мотивация</c:v>
                </c:pt>
                <c:pt idx="5">
                  <c:v>Воображение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0.4</c:v>
                </c:pt>
                <c:pt idx="1">
                  <c:v>0.21</c:v>
                </c:pt>
                <c:pt idx="2">
                  <c:v>0.36</c:v>
                </c:pt>
                <c:pt idx="3">
                  <c:v>0.27</c:v>
                </c:pt>
                <c:pt idx="4">
                  <c:v>0.42</c:v>
                </c:pt>
                <c:pt idx="5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75-4BCA-B41F-99C7FE81F33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Низкий ур. конец года</c:v>
                </c:pt>
              </c:strCache>
            </c:strRef>
          </c:tx>
          <c:spPr>
            <a:solidFill>
              <a:srgbClr val="0E2841">
                <a:lumMod val="75000"/>
                <a:lumOff val="25000"/>
              </a:srgbClr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Шк. Тревожность</c:v>
                </c:pt>
                <c:pt idx="1">
                  <c:v>Самооценка</c:v>
                </c:pt>
                <c:pt idx="2">
                  <c:v>Социометрия</c:v>
                </c:pt>
                <c:pt idx="3">
                  <c:v>Эмоции</c:v>
                </c:pt>
                <c:pt idx="4">
                  <c:v>Учебная мотивация</c:v>
                </c:pt>
                <c:pt idx="5">
                  <c:v>Воображение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0.42</c:v>
                </c:pt>
                <c:pt idx="1">
                  <c:v>0.06</c:v>
                </c:pt>
                <c:pt idx="2">
                  <c:v>0.03</c:v>
                </c:pt>
                <c:pt idx="3">
                  <c:v>0.03</c:v>
                </c:pt>
                <c:pt idx="4">
                  <c:v>0.15</c:v>
                </c:pt>
                <c:pt idx="5">
                  <c:v>0.33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B75-4BCA-B41F-99C7FE81F33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ур. нач. года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Шк. Тревожность</c:v>
                </c:pt>
                <c:pt idx="1">
                  <c:v>Самооценка</c:v>
                </c:pt>
                <c:pt idx="2">
                  <c:v>Социометрия</c:v>
                </c:pt>
                <c:pt idx="3">
                  <c:v>Эмоции</c:v>
                </c:pt>
                <c:pt idx="4">
                  <c:v>Учебная мотивация</c:v>
                </c:pt>
                <c:pt idx="5">
                  <c:v>Воображение</c:v>
                </c:pt>
              </c:strCache>
            </c:strRef>
          </c:cat>
          <c:val>
            <c:numRef>
              <c:f>Лист1!$D$2:$D$7</c:f>
              <c:numCache>
                <c:formatCode>0%</c:formatCode>
                <c:ptCount val="6"/>
                <c:pt idx="0">
                  <c:v>0.3</c:v>
                </c:pt>
                <c:pt idx="1">
                  <c:v>0.27</c:v>
                </c:pt>
                <c:pt idx="2">
                  <c:v>0.46</c:v>
                </c:pt>
                <c:pt idx="3">
                  <c:v>0.46</c:v>
                </c:pt>
                <c:pt idx="4">
                  <c:v>0.42</c:v>
                </c:pt>
                <c:pt idx="5">
                  <c:v>0.24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B75-4BCA-B41F-99C7FE81F33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Средний ур. конец года</c:v>
                </c:pt>
              </c:strCache>
            </c:strRef>
          </c:tx>
          <c:spPr>
            <a:solidFill>
              <a:srgbClr val="FF9900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Шк. Тревожность</c:v>
                </c:pt>
                <c:pt idx="1">
                  <c:v>Самооценка</c:v>
                </c:pt>
                <c:pt idx="2">
                  <c:v>Социометрия</c:v>
                </c:pt>
                <c:pt idx="3">
                  <c:v>Эмоции</c:v>
                </c:pt>
                <c:pt idx="4">
                  <c:v>Учебная мотивация</c:v>
                </c:pt>
                <c:pt idx="5">
                  <c:v>Воображение</c:v>
                </c:pt>
              </c:strCache>
            </c:strRef>
          </c:cat>
          <c:val>
            <c:numRef>
              <c:f>Лист1!$E$2:$E$7</c:f>
              <c:numCache>
                <c:formatCode>0%</c:formatCode>
                <c:ptCount val="6"/>
                <c:pt idx="0">
                  <c:v>0.45</c:v>
                </c:pt>
                <c:pt idx="1">
                  <c:v>0.55000000000000004</c:v>
                </c:pt>
                <c:pt idx="2">
                  <c:v>0.85</c:v>
                </c:pt>
                <c:pt idx="3">
                  <c:v>0.51</c:v>
                </c:pt>
                <c:pt idx="4">
                  <c:v>0.46</c:v>
                </c:pt>
                <c:pt idx="5">
                  <c:v>0.33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B75-4BCA-B41F-99C7FE81F33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Высокий ур. нач. года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Шк. Тревожность</c:v>
                </c:pt>
                <c:pt idx="1">
                  <c:v>Самооценка</c:v>
                </c:pt>
                <c:pt idx="2">
                  <c:v>Социометрия</c:v>
                </c:pt>
                <c:pt idx="3">
                  <c:v>Эмоции</c:v>
                </c:pt>
                <c:pt idx="4">
                  <c:v>Учебная мотивация</c:v>
                </c:pt>
                <c:pt idx="5">
                  <c:v>Воображение</c:v>
                </c:pt>
              </c:strCache>
            </c:strRef>
          </c:cat>
          <c:val>
            <c:numRef>
              <c:f>Лист1!$F$2:$F$7</c:f>
              <c:numCache>
                <c:formatCode>0%</c:formatCode>
                <c:ptCount val="6"/>
                <c:pt idx="0">
                  <c:v>0.3</c:v>
                </c:pt>
                <c:pt idx="1">
                  <c:v>0.51</c:v>
                </c:pt>
                <c:pt idx="2">
                  <c:v>0.18</c:v>
                </c:pt>
                <c:pt idx="3">
                  <c:v>0.18</c:v>
                </c:pt>
                <c:pt idx="4">
                  <c:v>0.16</c:v>
                </c:pt>
                <c:pt idx="5">
                  <c:v>0.16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B75-4BCA-B41F-99C7FE81F33B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Высокий ур. конец года</c:v>
                </c:pt>
              </c:strCache>
            </c:strRef>
          </c:tx>
          <c:spPr>
            <a:solidFill>
              <a:srgbClr val="4EA72E">
                <a:lumMod val="75000"/>
              </a:srgbClr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Шк. Тревожность</c:v>
                </c:pt>
                <c:pt idx="1">
                  <c:v>Самооценка</c:v>
                </c:pt>
                <c:pt idx="2">
                  <c:v>Социометрия</c:v>
                </c:pt>
                <c:pt idx="3">
                  <c:v>Эмоции</c:v>
                </c:pt>
                <c:pt idx="4">
                  <c:v>Учебная мотивация</c:v>
                </c:pt>
                <c:pt idx="5">
                  <c:v>Воображение</c:v>
                </c:pt>
              </c:strCache>
            </c:strRef>
          </c:cat>
          <c:val>
            <c:numRef>
              <c:f>Лист1!$G$2:$G$7</c:f>
              <c:numCache>
                <c:formatCode>0%</c:formatCode>
                <c:ptCount val="6"/>
                <c:pt idx="0">
                  <c:v>0.12</c:v>
                </c:pt>
                <c:pt idx="1">
                  <c:v>0.39</c:v>
                </c:pt>
                <c:pt idx="2">
                  <c:v>0.12</c:v>
                </c:pt>
                <c:pt idx="3">
                  <c:v>0.12</c:v>
                </c:pt>
                <c:pt idx="4">
                  <c:v>0.39</c:v>
                </c:pt>
                <c:pt idx="5">
                  <c:v>0.33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B75-4BCA-B41F-99C7FE81F3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7737568"/>
        <c:axId val="627730496"/>
      </c:barChart>
      <c:catAx>
        <c:axId val="6277375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27730496"/>
        <c:crosses val="autoZero"/>
        <c:auto val="1"/>
        <c:lblAlgn val="ctr"/>
        <c:lblOffset val="100"/>
        <c:noMultiLvlLbl val="0"/>
      </c:catAx>
      <c:valAx>
        <c:axId val="627730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27737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9682142416154555"/>
          <c:y val="0.80738281872069362"/>
          <c:w val="0.59139620514866276"/>
          <c:h val="0.1634343201880558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</a:t>
            </a:r>
            <a:r>
              <a:rPr lang="ru-RU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психолого-педагогического сопровождения </a:t>
            </a:r>
          </a:p>
          <a:p>
            <a:pPr>
              <a:defRPr/>
            </a:pPr>
            <a:r>
              <a:rPr lang="ru-RU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2022-2023 уч. год</a:t>
            </a:r>
            <a:endPara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ур. нач. года</c:v>
                </c:pt>
              </c:strCache>
            </c:strRef>
          </c:tx>
          <c:spPr>
            <a:solidFill>
              <a:srgbClr val="156082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Шк. тревожность</c:v>
                </c:pt>
                <c:pt idx="1">
                  <c:v>Самооценка</c:v>
                </c:pt>
                <c:pt idx="2">
                  <c:v>Социметрия</c:v>
                </c:pt>
                <c:pt idx="3">
                  <c:v>Эмоции</c:v>
                </c:pt>
                <c:pt idx="4">
                  <c:v>Уч. мотивация</c:v>
                </c:pt>
                <c:pt idx="5">
                  <c:v>Воображение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0.09</c:v>
                </c:pt>
                <c:pt idx="1">
                  <c:v>0.41</c:v>
                </c:pt>
                <c:pt idx="2">
                  <c:v>0.12</c:v>
                </c:pt>
                <c:pt idx="3">
                  <c:v>0.32</c:v>
                </c:pt>
                <c:pt idx="4">
                  <c:v>0.35</c:v>
                </c:pt>
                <c:pt idx="5">
                  <c:v>0.73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6C-4A43-8DE8-4C295DE4117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Низкий ур. кон. года</c:v>
                </c:pt>
              </c:strCache>
            </c:strRef>
          </c:tx>
          <c:spPr>
            <a:solidFill>
              <a:srgbClr val="0E2841">
                <a:lumMod val="75000"/>
                <a:lumOff val="25000"/>
              </a:srgbClr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Шк. тревожность</c:v>
                </c:pt>
                <c:pt idx="1">
                  <c:v>Самооценка</c:v>
                </c:pt>
                <c:pt idx="2">
                  <c:v>Социметрия</c:v>
                </c:pt>
                <c:pt idx="3">
                  <c:v>Эмоции</c:v>
                </c:pt>
                <c:pt idx="4">
                  <c:v>Уч. мотивация</c:v>
                </c:pt>
                <c:pt idx="5">
                  <c:v>Воображение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0.21</c:v>
                </c:pt>
                <c:pt idx="1">
                  <c:v>0.18</c:v>
                </c:pt>
                <c:pt idx="2">
                  <c:v>0</c:v>
                </c:pt>
                <c:pt idx="3">
                  <c:v>0.18</c:v>
                </c:pt>
                <c:pt idx="4">
                  <c:v>0.15</c:v>
                </c:pt>
                <c:pt idx="5">
                  <c:v>0.47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F6C-4A43-8DE8-4C295DE4117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ур. нач. года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Шк. тревожность</c:v>
                </c:pt>
                <c:pt idx="1">
                  <c:v>Самооценка</c:v>
                </c:pt>
                <c:pt idx="2">
                  <c:v>Социметрия</c:v>
                </c:pt>
                <c:pt idx="3">
                  <c:v>Эмоции</c:v>
                </c:pt>
                <c:pt idx="4">
                  <c:v>Уч. мотивация</c:v>
                </c:pt>
                <c:pt idx="5">
                  <c:v>Воображение</c:v>
                </c:pt>
              </c:strCache>
            </c:strRef>
          </c:cat>
          <c:val>
            <c:numRef>
              <c:f>Лист1!$D$2:$D$7</c:f>
              <c:numCache>
                <c:formatCode>0%</c:formatCode>
                <c:ptCount val="6"/>
                <c:pt idx="0">
                  <c:v>0.28999999999999998</c:v>
                </c:pt>
                <c:pt idx="1">
                  <c:v>0.24</c:v>
                </c:pt>
                <c:pt idx="2">
                  <c:v>0.73</c:v>
                </c:pt>
                <c:pt idx="3">
                  <c:v>0.5</c:v>
                </c:pt>
                <c:pt idx="4">
                  <c:v>0.44</c:v>
                </c:pt>
                <c:pt idx="5">
                  <c:v>0.21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F6C-4A43-8DE8-4C295DE4117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Средний ур. кон. года</c:v>
                </c:pt>
              </c:strCache>
            </c:strRef>
          </c:tx>
          <c:spPr>
            <a:solidFill>
              <a:srgbClr val="FF9900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Шк. тревожность</c:v>
                </c:pt>
                <c:pt idx="1">
                  <c:v>Самооценка</c:v>
                </c:pt>
                <c:pt idx="2">
                  <c:v>Социметрия</c:v>
                </c:pt>
                <c:pt idx="3">
                  <c:v>Эмоции</c:v>
                </c:pt>
                <c:pt idx="4">
                  <c:v>Уч. мотивация</c:v>
                </c:pt>
                <c:pt idx="5">
                  <c:v>Воображение</c:v>
                </c:pt>
              </c:strCache>
            </c:strRef>
          </c:cat>
          <c:val>
            <c:numRef>
              <c:f>Лист1!$E$2:$E$7</c:f>
              <c:numCache>
                <c:formatCode>0%</c:formatCode>
                <c:ptCount val="6"/>
                <c:pt idx="0">
                  <c:v>0.57999999999999996</c:v>
                </c:pt>
                <c:pt idx="1">
                  <c:v>0.5</c:v>
                </c:pt>
                <c:pt idx="2">
                  <c:v>0.94</c:v>
                </c:pt>
                <c:pt idx="3">
                  <c:v>0.61</c:v>
                </c:pt>
                <c:pt idx="4">
                  <c:v>0.59</c:v>
                </c:pt>
                <c:pt idx="5">
                  <c:v>0.41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F6C-4A43-8DE8-4C295DE4117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Высокий ур. нач. года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Шк. тревожность</c:v>
                </c:pt>
                <c:pt idx="1">
                  <c:v>Самооценка</c:v>
                </c:pt>
                <c:pt idx="2">
                  <c:v>Социметрия</c:v>
                </c:pt>
                <c:pt idx="3">
                  <c:v>Эмоции</c:v>
                </c:pt>
                <c:pt idx="4">
                  <c:v>Уч. мотивация</c:v>
                </c:pt>
                <c:pt idx="5">
                  <c:v>Воображение</c:v>
                </c:pt>
              </c:strCache>
            </c:strRef>
          </c:cat>
          <c:val>
            <c:numRef>
              <c:f>Лист1!$F$2:$F$7</c:f>
              <c:numCache>
                <c:formatCode>0%</c:formatCode>
                <c:ptCount val="6"/>
                <c:pt idx="0">
                  <c:v>0.62</c:v>
                </c:pt>
                <c:pt idx="1">
                  <c:v>0.35</c:v>
                </c:pt>
                <c:pt idx="2">
                  <c:v>0.15</c:v>
                </c:pt>
                <c:pt idx="3">
                  <c:v>0.18</c:v>
                </c:pt>
                <c:pt idx="4">
                  <c:v>0.21</c:v>
                </c:pt>
                <c:pt idx="5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F6C-4A43-8DE8-4C295DE41179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Высокий ур. кон. года</c:v>
                </c:pt>
              </c:strCache>
            </c:strRef>
          </c:tx>
          <c:spPr>
            <a:solidFill>
              <a:srgbClr val="4EA72E">
                <a:lumMod val="75000"/>
              </a:srgbClr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Шк. тревожность</c:v>
                </c:pt>
                <c:pt idx="1">
                  <c:v>Самооценка</c:v>
                </c:pt>
                <c:pt idx="2">
                  <c:v>Социметрия</c:v>
                </c:pt>
                <c:pt idx="3">
                  <c:v>Эмоции</c:v>
                </c:pt>
                <c:pt idx="4">
                  <c:v>Уч. мотивация</c:v>
                </c:pt>
                <c:pt idx="5">
                  <c:v>Воображение</c:v>
                </c:pt>
              </c:strCache>
            </c:strRef>
          </c:cat>
          <c:val>
            <c:numRef>
              <c:f>Лист1!$G$2:$G$7</c:f>
              <c:numCache>
                <c:formatCode>0%</c:formatCode>
                <c:ptCount val="6"/>
                <c:pt idx="0">
                  <c:v>0.21</c:v>
                </c:pt>
                <c:pt idx="1">
                  <c:v>0.32</c:v>
                </c:pt>
                <c:pt idx="2">
                  <c:v>0.06</c:v>
                </c:pt>
                <c:pt idx="3">
                  <c:v>0.21</c:v>
                </c:pt>
                <c:pt idx="4">
                  <c:v>0.26</c:v>
                </c:pt>
                <c:pt idx="5">
                  <c:v>0.12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F6C-4A43-8DE8-4C295DE411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67086623"/>
        <c:axId val="1767084127"/>
      </c:barChart>
      <c:catAx>
        <c:axId val="17670866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67084127"/>
        <c:crosses val="autoZero"/>
        <c:auto val="1"/>
        <c:lblAlgn val="ctr"/>
        <c:lblOffset val="100"/>
        <c:noMultiLvlLbl val="0"/>
      </c:catAx>
      <c:valAx>
        <c:axId val="176708412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670866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3747263871709523"/>
          <c:y val="0.81641662395750814"/>
          <c:w val="0.52718312030919501"/>
          <c:h val="0.1490666107564956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</a:t>
            </a:r>
            <a:r>
              <a:rPr lang="ru-RU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психолого-педагогического сопровождения </a:t>
            </a:r>
          </a:p>
          <a:p>
            <a:pPr>
              <a:defRPr/>
            </a:pPr>
            <a:r>
              <a:rPr lang="ru-RU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2023-2024 уч. год</a:t>
            </a:r>
            <a:endPara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8.6457506765142744E-2"/>
          <c:y val="0.23243243243243245"/>
          <c:w val="0.89200933216681244"/>
          <c:h val="0.518832578360137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ур. нач. года</c:v>
                </c:pt>
              </c:strCache>
            </c:strRef>
          </c:tx>
          <c:spPr>
            <a:solidFill>
              <a:srgbClr val="0E2841">
                <a:lumMod val="50000"/>
                <a:lumOff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Шк. тревожность</c:v>
                </c:pt>
                <c:pt idx="1">
                  <c:v>Самооценка</c:v>
                </c:pt>
                <c:pt idx="2">
                  <c:v>Социметрия</c:v>
                </c:pt>
                <c:pt idx="3">
                  <c:v>Эмоции</c:v>
                </c:pt>
                <c:pt idx="4">
                  <c:v>Уч. мотивация</c:v>
                </c:pt>
                <c:pt idx="5">
                  <c:v>Воображение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0.15</c:v>
                </c:pt>
                <c:pt idx="1">
                  <c:v>0.32</c:v>
                </c:pt>
                <c:pt idx="2">
                  <c:v>0.03</c:v>
                </c:pt>
                <c:pt idx="3">
                  <c:v>0.09</c:v>
                </c:pt>
                <c:pt idx="4">
                  <c:v>0.26</c:v>
                </c:pt>
                <c:pt idx="5">
                  <c:v>0.62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55-4D81-8A87-89D9506EEDF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Низкий ур. кон. года</c:v>
                </c:pt>
              </c:strCache>
            </c:strRef>
          </c:tx>
          <c:spPr>
            <a:solidFill>
              <a:srgbClr val="0E2841">
                <a:lumMod val="75000"/>
                <a:lumOff val="25000"/>
              </a:srgbClr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Шк. тревожность</c:v>
                </c:pt>
                <c:pt idx="1">
                  <c:v>Самооценка</c:v>
                </c:pt>
                <c:pt idx="2">
                  <c:v>Социметрия</c:v>
                </c:pt>
                <c:pt idx="3">
                  <c:v>Эмоции</c:v>
                </c:pt>
                <c:pt idx="4">
                  <c:v>Уч. мотивация</c:v>
                </c:pt>
                <c:pt idx="5">
                  <c:v>Воображение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0.26</c:v>
                </c:pt>
                <c:pt idx="1">
                  <c:v>0.21</c:v>
                </c:pt>
                <c:pt idx="2">
                  <c:v>0.03</c:v>
                </c:pt>
                <c:pt idx="3">
                  <c:v>0.03</c:v>
                </c:pt>
                <c:pt idx="4" formatCode="General">
                  <c:v>0</c:v>
                </c:pt>
                <c:pt idx="5">
                  <c:v>0.32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F55-4D81-8A87-89D9506EEDF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ур. нач. года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Шк. тревожность</c:v>
                </c:pt>
                <c:pt idx="1">
                  <c:v>Самооценка</c:v>
                </c:pt>
                <c:pt idx="2">
                  <c:v>Социметрия</c:v>
                </c:pt>
                <c:pt idx="3">
                  <c:v>Эмоции</c:v>
                </c:pt>
                <c:pt idx="4">
                  <c:v>Уч. мотивация</c:v>
                </c:pt>
                <c:pt idx="5">
                  <c:v>Воображение</c:v>
                </c:pt>
              </c:strCache>
            </c:strRef>
          </c:cat>
          <c:val>
            <c:numRef>
              <c:f>Лист1!$D$2:$D$7</c:f>
              <c:numCache>
                <c:formatCode>0%</c:formatCode>
                <c:ptCount val="6"/>
                <c:pt idx="0">
                  <c:v>0.38</c:v>
                </c:pt>
                <c:pt idx="1">
                  <c:v>0.47</c:v>
                </c:pt>
                <c:pt idx="2">
                  <c:v>0.85</c:v>
                </c:pt>
                <c:pt idx="3">
                  <c:v>0.35</c:v>
                </c:pt>
                <c:pt idx="4">
                  <c:v>0.48</c:v>
                </c:pt>
                <c:pt idx="5">
                  <c:v>0.21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F55-4D81-8A87-89D9506EEDF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Средний ур. кон. года</c:v>
                </c:pt>
              </c:strCache>
            </c:strRef>
          </c:tx>
          <c:spPr>
            <a:solidFill>
              <a:srgbClr val="FF9900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Шк. тревожность</c:v>
                </c:pt>
                <c:pt idx="1">
                  <c:v>Самооценка</c:v>
                </c:pt>
                <c:pt idx="2">
                  <c:v>Социметрия</c:v>
                </c:pt>
                <c:pt idx="3">
                  <c:v>Эмоции</c:v>
                </c:pt>
                <c:pt idx="4">
                  <c:v>Уч. мотивация</c:v>
                </c:pt>
                <c:pt idx="5">
                  <c:v>Воображение</c:v>
                </c:pt>
              </c:strCache>
            </c:strRef>
          </c:cat>
          <c:val>
            <c:numRef>
              <c:f>Лист1!$E$2:$E$7</c:f>
              <c:numCache>
                <c:formatCode>0%</c:formatCode>
                <c:ptCount val="6"/>
                <c:pt idx="0">
                  <c:v>0.53</c:v>
                </c:pt>
                <c:pt idx="1">
                  <c:v>0.57999999999999996</c:v>
                </c:pt>
                <c:pt idx="2">
                  <c:v>0.88</c:v>
                </c:pt>
                <c:pt idx="3">
                  <c:v>0.18</c:v>
                </c:pt>
                <c:pt idx="4">
                  <c:v>0.15</c:v>
                </c:pt>
                <c:pt idx="5">
                  <c:v>0.59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F55-4D81-8A87-89D9506EEDF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Высокий ур. нач. года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Шк. тревожность</c:v>
                </c:pt>
                <c:pt idx="1">
                  <c:v>Самооценка</c:v>
                </c:pt>
                <c:pt idx="2">
                  <c:v>Социметрия</c:v>
                </c:pt>
                <c:pt idx="3">
                  <c:v>Эмоции</c:v>
                </c:pt>
                <c:pt idx="4">
                  <c:v>Уч. мотивация</c:v>
                </c:pt>
                <c:pt idx="5">
                  <c:v>Воображение</c:v>
                </c:pt>
              </c:strCache>
            </c:strRef>
          </c:cat>
          <c:val>
            <c:numRef>
              <c:f>Лист1!$F$2:$F$7</c:f>
              <c:numCache>
                <c:formatCode>0%</c:formatCode>
                <c:ptCount val="6"/>
                <c:pt idx="0">
                  <c:v>0.47</c:v>
                </c:pt>
                <c:pt idx="1">
                  <c:v>0.21</c:v>
                </c:pt>
                <c:pt idx="2">
                  <c:v>0.12</c:v>
                </c:pt>
                <c:pt idx="3">
                  <c:v>0.56000000000000005</c:v>
                </c:pt>
                <c:pt idx="4">
                  <c:v>0.26</c:v>
                </c:pt>
                <c:pt idx="5">
                  <c:v>0.17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F55-4D81-8A87-89D9506EEDFB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Высокий ур. кон. года</c:v>
                </c:pt>
              </c:strCache>
            </c:strRef>
          </c:tx>
          <c:spPr>
            <a:solidFill>
              <a:srgbClr val="4EA72E">
                <a:lumMod val="75000"/>
              </a:srgbClr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Шк. тревожность</c:v>
                </c:pt>
                <c:pt idx="1">
                  <c:v>Самооценка</c:v>
                </c:pt>
                <c:pt idx="2">
                  <c:v>Социметрия</c:v>
                </c:pt>
                <c:pt idx="3">
                  <c:v>Эмоции</c:v>
                </c:pt>
                <c:pt idx="4">
                  <c:v>Уч. мотивация</c:v>
                </c:pt>
                <c:pt idx="5">
                  <c:v>Воображение</c:v>
                </c:pt>
              </c:strCache>
            </c:strRef>
          </c:cat>
          <c:val>
            <c:numRef>
              <c:f>Лист1!$G$2:$G$7</c:f>
              <c:numCache>
                <c:formatCode>0%</c:formatCode>
                <c:ptCount val="6"/>
                <c:pt idx="0">
                  <c:v>0.21</c:v>
                </c:pt>
                <c:pt idx="1">
                  <c:v>0.21</c:v>
                </c:pt>
                <c:pt idx="2">
                  <c:v>0.09</c:v>
                </c:pt>
                <c:pt idx="3">
                  <c:v>0.27</c:v>
                </c:pt>
                <c:pt idx="4">
                  <c:v>0.85</c:v>
                </c:pt>
                <c:pt idx="5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F55-4D81-8A87-89D9506EED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67086623"/>
        <c:axId val="1767084127"/>
      </c:barChart>
      <c:catAx>
        <c:axId val="17670866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67084127"/>
        <c:crosses val="autoZero"/>
        <c:auto val="1"/>
        <c:lblAlgn val="ctr"/>
        <c:lblOffset val="100"/>
        <c:noMultiLvlLbl val="0"/>
      </c:catAx>
      <c:valAx>
        <c:axId val="176708412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670866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3011336276763855"/>
          <c:y val="0.84348645608488115"/>
          <c:w val="0.51823994384422878"/>
          <c:h val="0.1241507542563339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10</Pages>
  <Words>3764</Words>
  <Characters>21455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16</cp:revision>
  <cp:lastPrinted>2024-09-09T13:38:00Z</cp:lastPrinted>
  <dcterms:created xsi:type="dcterms:W3CDTF">2024-08-29T13:29:00Z</dcterms:created>
  <dcterms:modified xsi:type="dcterms:W3CDTF">2024-09-09T13:38:00Z</dcterms:modified>
</cp:coreProperties>
</file>